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D03DE" w14:textId="77777777" w:rsidR="001866D5" w:rsidRPr="00DE78D9" w:rsidRDefault="001866D5" w:rsidP="003209F8">
      <w:pPr>
        <w:jc w:val="center"/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>Всероссийская олимпиада школьников по технологии</w:t>
      </w:r>
    </w:p>
    <w:p w14:paraId="08FA47A0" w14:textId="77777777" w:rsidR="001866D5" w:rsidRPr="00DE78D9" w:rsidRDefault="001866D5" w:rsidP="003209F8">
      <w:pPr>
        <w:jc w:val="center"/>
        <w:rPr>
          <w:caps/>
          <w:kern w:val="28"/>
          <w:sz w:val="28"/>
          <w:szCs w:val="28"/>
        </w:rPr>
      </w:pPr>
      <w:r w:rsidRPr="00DE78D9">
        <w:rPr>
          <w:caps/>
          <w:kern w:val="28"/>
          <w:sz w:val="28"/>
          <w:szCs w:val="28"/>
        </w:rPr>
        <w:t xml:space="preserve">Муниципальный этап </w:t>
      </w:r>
    </w:p>
    <w:p w14:paraId="049A6EDD" w14:textId="77777777" w:rsidR="001866D5" w:rsidRPr="00DE78D9" w:rsidRDefault="001866D5" w:rsidP="003209F8">
      <w:pPr>
        <w:jc w:val="center"/>
        <w:rPr>
          <w:caps/>
          <w:kern w:val="28"/>
          <w:sz w:val="28"/>
          <w:szCs w:val="28"/>
        </w:rPr>
      </w:pPr>
    </w:p>
    <w:p w14:paraId="339BCE6E" w14:textId="77777777" w:rsidR="001866D5" w:rsidRPr="00DE78D9" w:rsidRDefault="001866D5" w:rsidP="003209F8">
      <w:pPr>
        <w:jc w:val="center"/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>Задания теоретического конкурса по номинации</w:t>
      </w:r>
    </w:p>
    <w:p w14:paraId="7B4B2A00" w14:textId="1AFD3B49" w:rsidR="001866D5" w:rsidRPr="00DE78D9" w:rsidRDefault="001866D5" w:rsidP="003209F8">
      <w:pPr>
        <w:jc w:val="center"/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 xml:space="preserve"> «Техника</w:t>
      </w:r>
      <w:r w:rsidR="00AA43AC" w:rsidRPr="00DE78D9">
        <w:rPr>
          <w:b/>
          <w:sz w:val="28"/>
          <w:szCs w:val="28"/>
        </w:rPr>
        <w:t xml:space="preserve"> и техническое творчество» (20</w:t>
      </w:r>
      <w:r w:rsidR="00D3574D">
        <w:rPr>
          <w:b/>
          <w:sz w:val="28"/>
          <w:szCs w:val="28"/>
        </w:rPr>
        <w:t>2</w:t>
      </w:r>
      <w:r w:rsidR="003209F8">
        <w:rPr>
          <w:b/>
          <w:sz w:val="28"/>
          <w:szCs w:val="28"/>
        </w:rPr>
        <w:t>5</w:t>
      </w:r>
      <w:r w:rsidR="005120B3" w:rsidRPr="00DE78D9">
        <w:rPr>
          <w:b/>
          <w:sz w:val="28"/>
          <w:szCs w:val="28"/>
        </w:rPr>
        <w:t>/20</w:t>
      </w:r>
      <w:r w:rsidR="006A7E6F">
        <w:rPr>
          <w:b/>
          <w:sz w:val="28"/>
          <w:szCs w:val="28"/>
        </w:rPr>
        <w:t>2</w:t>
      </w:r>
      <w:r w:rsidR="003209F8">
        <w:rPr>
          <w:b/>
          <w:sz w:val="28"/>
          <w:szCs w:val="28"/>
        </w:rPr>
        <w:t>6</w:t>
      </w:r>
      <w:r w:rsidRPr="00DE78D9">
        <w:rPr>
          <w:b/>
          <w:sz w:val="28"/>
          <w:szCs w:val="28"/>
        </w:rPr>
        <w:t xml:space="preserve"> уч. г.)</w:t>
      </w:r>
    </w:p>
    <w:p w14:paraId="0D972C40" w14:textId="77777777" w:rsidR="00C51541" w:rsidRPr="00DE78D9" w:rsidRDefault="00594A38" w:rsidP="003209F8">
      <w:pPr>
        <w:jc w:val="center"/>
        <w:rPr>
          <w:b/>
          <w:sz w:val="28"/>
          <w:szCs w:val="28"/>
          <w:u w:val="single"/>
        </w:rPr>
      </w:pPr>
      <w:r w:rsidRPr="00DE78D9">
        <w:rPr>
          <w:b/>
          <w:sz w:val="28"/>
          <w:szCs w:val="28"/>
          <w:u w:val="single"/>
        </w:rPr>
        <w:t>8-9</w:t>
      </w:r>
      <w:r w:rsidR="00C51541" w:rsidRPr="00DE78D9">
        <w:rPr>
          <w:b/>
          <w:sz w:val="28"/>
          <w:szCs w:val="28"/>
          <w:u w:val="single"/>
        </w:rPr>
        <w:t xml:space="preserve"> класс</w:t>
      </w:r>
      <w:r w:rsidR="00372E4A" w:rsidRPr="00DE78D9">
        <w:rPr>
          <w:b/>
          <w:sz w:val="28"/>
          <w:szCs w:val="28"/>
          <w:u w:val="single"/>
        </w:rPr>
        <w:t>ы</w:t>
      </w:r>
      <w:r w:rsidR="00AE5AC5" w:rsidRPr="00DE78D9">
        <w:rPr>
          <w:b/>
          <w:sz w:val="28"/>
          <w:szCs w:val="28"/>
          <w:u w:val="single"/>
        </w:rPr>
        <w:t xml:space="preserve"> (юноши)</w:t>
      </w:r>
    </w:p>
    <w:p w14:paraId="7B895C9A" w14:textId="77777777" w:rsidR="001F62FC" w:rsidRPr="00DE78D9" w:rsidRDefault="001F62FC" w:rsidP="003209F8">
      <w:pPr>
        <w:jc w:val="both"/>
        <w:rPr>
          <w:b/>
          <w:i/>
          <w:sz w:val="28"/>
          <w:szCs w:val="28"/>
          <w:u w:val="single"/>
        </w:rPr>
      </w:pPr>
    </w:p>
    <w:p w14:paraId="5FB2797A" w14:textId="77777777" w:rsidR="001F62FC" w:rsidRPr="00DE78D9" w:rsidRDefault="001F62FC" w:rsidP="003209F8">
      <w:pPr>
        <w:jc w:val="both"/>
      </w:pPr>
      <w:r w:rsidRPr="00DE78D9">
        <w:rPr>
          <w:b/>
          <w:i/>
          <w:sz w:val="28"/>
          <w:szCs w:val="28"/>
          <w:u w:val="single"/>
        </w:rPr>
        <w:t>Задание:</w:t>
      </w:r>
      <w:r w:rsidRPr="00DE78D9">
        <w:rPr>
          <w:sz w:val="28"/>
          <w:szCs w:val="28"/>
        </w:rPr>
        <w:t xml:space="preserve"> </w:t>
      </w:r>
      <w:r w:rsidRPr="00DE78D9">
        <w:t>отметить знаком  «+» один или все правильные ответы,</w:t>
      </w:r>
    </w:p>
    <w:p w14:paraId="5CEB2F23" w14:textId="77777777" w:rsidR="001F62FC" w:rsidRPr="00DE78D9" w:rsidRDefault="001F62FC" w:rsidP="003209F8">
      <w:pPr>
        <w:shd w:val="clear" w:color="auto" w:fill="FFFFFF"/>
        <w:tabs>
          <w:tab w:val="left" w:pos="1080"/>
        </w:tabs>
        <w:jc w:val="both"/>
        <w:rPr>
          <w:u w:val="single"/>
        </w:rPr>
      </w:pPr>
      <w:r w:rsidRPr="00DE78D9">
        <w:tab/>
        <w:t xml:space="preserve">  </w:t>
      </w:r>
      <w:r w:rsidRPr="00DE78D9">
        <w:rPr>
          <w:u w:val="single"/>
        </w:rPr>
        <w:t xml:space="preserve">или написать (подписать) ответы, </w:t>
      </w:r>
    </w:p>
    <w:p w14:paraId="457C282F" w14:textId="77777777" w:rsidR="001F62FC" w:rsidRPr="00DE78D9" w:rsidRDefault="001F62FC" w:rsidP="003209F8">
      <w:pPr>
        <w:shd w:val="clear" w:color="auto" w:fill="FFFFFF"/>
        <w:tabs>
          <w:tab w:val="left" w:pos="1080"/>
        </w:tabs>
        <w:jc w:val="both"/>
        <w:rPr>
          <w:u w:val="single"/>
        </w:rPr>
      </w:pPr>
      <w:r w:rsidRPr="00DE78D9">
        <w:tab/>
        <w:t xml:space="preserve">  </w:t>
      </w:r>
      <w:r w:rsidRPr="00DE78D9">
        <w:rPr>
          <w:u w:val="single"/>
        </w:rPr>
        <w:t>или поставить буквенные (цифровые) обозначения рядом с цифрами (буквами)</w:t>
      </w:r>
    </w:p>
    <w:p w14:paraId="471E5E14" w14:textId="77777777" w:rsidR="00420DB9" w:rsidRDefault="001F62FC" w:rsidP="003209F8">
      <w:pPr>
        <w:shd w:val="clear" w:color="auto" w:fill="FFFFFF"/>
        <w:tabs>
          <w:tab w:val="left" w:pos="0"/>
        </w:tabs>
        <w:jc w:val="both"/>
        <w:rPr>
          <w:u w:val="single"/>
        </w:rPr>
      </w:pPr>
      <w:r w:rsidRPr="00DE78D9">
        <w:tab/>
        <w:t xml:space="preserve">        </w:t>
      </w:r>
      <w:r w:rsidRPr="00DE78D9">
        <w:rPr>
          <w:u w:val="single"/>
        </w:rPr>
        <w:t>или установить соответствие между компонентами.</w:t>
      </w:r>
    </w:p>
    <w:p w14:paraId="730BF849" w14:textId="77777777" w:rsidR="00420DB9" w:rsidRDefault="00420DB9" w:rsidP="003209F8">
      <w:pPr>
        <w:shd w:val="clear" w:color="auto" w:fill="FFFFFF"/>
        <w:tabs>
          <w:tab w:val="left" w:pos="0"/>
        </w:tabs>
        <w:jc w:val="both"/>
        <w:rPr>
          <w:u w:val="single"/>
        </w:rPr>
      </w:pPr>
    </w:p>
    <w:p w14:paraId="0BEAA52D" w14:textId="77777777" w:rsidR="00176165" w:rsidRDefault="00176165" w:rsidP="003209F8">
      <w:pPr>
        <w:shd w:val="clear" w:color="auto" w:fill="FFFFFF"/>
        <w:tabs>
          <w:tab w:val="left" w:pos="0"/>
        </w:tabs>
        <w:jc w:val="both"/>
        <w:rPr>
          <w:u w:val="single"/>
        </w:rPr>
      </w:pPr>
    </w:p>
    <w:p w14:paraId="5C65D810" w14:textId="68412F1B" w:rsidR="00176165" w:rsidRPr="003209F8" w:rsidRDefault="00176165" w:rsidP="003209F8">
      <w:pPr>
        <w:rPr>
          <w:b/>
          <w:bCs/>
          <w:sz w:val="28"/>
          <w:szCs w:val="28"/>
        </w:rPr>
      </w:pPr>
      <w:r w:rsidRPr="003209F8">
        <w:rPr>
          <w:b/>
          <w:sz w:val="28"/>
          <w:szCs w:val="28"/>
        </w:rPr>
        <w:t>1</w:t>
      </w:r>
      <w:r w:rsidR="003209F8">
        <w:rPr>
          <w:b/>
          <w:sz w:val="28"/>
          <w:szCs w:val="28"/>
        </w:rPr>
        <w:t>.</w:t>
      </w:r>
      <w:r w:rsidRPr="00176165">
        <w:rPr>
          <w:sz w:val="28"/>
          <w:szCs w:val="28"/>
        </w:rPr>
        <w:t xml:space="preserve"> </w:t>
      </w:r>
      <w:r w:rsidRPr="003209F8">
        <w:rPr>
          <w:b/>
          <w:bCs/>
          <w:sz w:val="28"/>
          <w:szCs w:val="28"/>
        </w:rPr>
        <w:t>Способом обработки металлов резанием является?</w:t>
      </w:r>
    </w:p>
    <w:p w14:paraId="19471E85" w14:textId="61BC3CA6" w:rsidR="00176165" w:rsidRPr="00176165" w:rsidRDefault="003209F8" w:rsidP="003209F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</w:t>
      </w:r>
      <w:r w:rsidR="00176165" w:rsidRPr="00176165">
        <w:rPr>
          <w:rFonts w:ascii="Times New Roman" w:hAnsi="Times New Roman"/>
          <w:sz w:val="28"/>
          <w:szCs w:val="28"/>
        </w:rPr>
        <w:t>Ковка;</w:t>
      </w:r>
    </w:p>
    <w:p w14:paraId="586AA264" w14:textId="38490E05" w:rsidR="00176165" w:rsidRPr="00176165" w:rsidRDefault="003209F8" w:rsidP="003209F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б. </w:t>
      </w:r>
      <w:r w:rsidR="00176165" w:rsidRPr="00176165">
        <w:rPr>
          <w:rFonts w:ascii="Times New Roman" w:hAnsi="Times New Roman"/>
          <w:sz w:val="28"/>
          <w:szCs w:val="28"/>
        </w:rPr>
        <w:t>Прокатка;</w:t>
      </w:r>
    </w:p>
    <w:p w14:paraId="0DE4BA83" w14:textId="7245B431" w:rsidR="00176165" w:rsidRPr="00176165" w:rsidRDefault="003209F8" w:rsidP="003209F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 </w:t>
      </w:r>
      <w:r w:rsidR="00176165" w:rsidRPr="00176165">
        <w:rPr>
          <w:rFonts w:ascii="Times New Roman" w:hAnsi="Times New Roman"/>
          <w:sz w:val="28"/>
          <w:szCs w:val="28"/>
        </w:rPr>
        <w:t>Фрезерование;</w:t>
      </w:r>
    </w:p>
    <w:p w14:paraId="1AD3E173" w14:textId="249C3FAA" w:rsidR="00176165" w:rsidRPr="00176165" w:rsidRDefault="003209F8" w:rsidP="003209F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</w:t>
      </w:r>
      <w:r w:rsidR="00176165" w:rsidRPr="00176165">
        <w:rPr>
          <w:rFonts w:ascii="Times New Roman" w:hAnsi="Times New Roman"/>
          <w:sz w:val="28"/>
          <w:szCs w:val="28"/>
        </w:rPr>
        <w:t>Штамповка;</w:t>
      </w:r>
    </w:p>
    <w:p w14:paraId="79D1C1C2" w14:textId="1FD4E118" w:rsidR="00176165" w:rsidRPr="003209F8" w:rsidRDefault="00176165" w:rsidP="003209F8">
      <w:pPr>
        <w:jc w:val="both"/>
        <w:rPr>
          <w:b/>
          <w:bCs/>
          <w:sz w:val="28"/>
          <w:szCs w:val="28"/>
        </w:rPr>
      </w:pPr>
      <w:r w:rsidRPr="003209F8">
        <w:rPr>
          <w:b/>
          <w:sz w:val="28"/>
          <w:szCs w:val="28"/>
        </w:rPr>
        <w:t>2</w:t>
      </w:r>
      <w:r w:rsidRPr="003209F8">
        <w:rPr>
          <w:sz w:val="28"/>
          <w:szCs w:val="28"/>
        </w:rPr>
        <w:t>.</w:t>
      </w:r>
      <w:r w:rsidRPr="00176165">
        <w:rPr>
          <w:sz w:val="28"/>
          <w:szCs w:val="28"/>
        </w:rPr>
        <w:t xml:space="preserve"> </w:t>
      </w:r>
      <w:r w:rsidRPr="003209F8">
        <w:rPr>
          <w:b/>
          <w:bCs/>
          <w:sz w:val="28"/>
          <w:szCs w:val="28"/>
        </w:rPr>
        <w:t>Однолезвийный режущий инструмент применяемый, при обработке заготовок</w:t>
      </w:r>
      <w:r w:rsidR="003209F8">
        <w:rPr>
          <w:b/>
          <w:bCs/>
          <w:sz w:val="28"/>
          <w:szCs w:val="28"/>
        </w:rPr>
        <w:t xml:space="preserve"> </w:t>
      </w:r>
      <w:r w:rsidRPr="003209F8">
        <w:rPr>
          <w:b/>
          <w:bCs/>
          <w:sz w:val="28"/>
          <w:szCs w:val="28"/>
        </w:rPr>
        <w:t>на токарном станке по металлу, называется</w:t>
      </w:r>
      <w:r w:rsidR="003209F8">
        <w:rPr>
          <w:b/>
          <w:bCs/>
          <w:sz w:val="28"/>
          <w:szCs w:val="28"/>
        </w:rPr>
        <w:t>:</w:t>
      </w:r>
    </w:p>
    <w:p w14:paraId="7F031D51" w14:textId="7E3C6026" w:rsidR="00176165" w:rsidRPr="00176165" w:rsidRDefault="003209F8" w:rsidP="003209F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</w:t>
      </w:r>
      <w:r w:rsidR="00176165" w:rsidRPr="00176165">
        <w:rPr>
          <w:rFonts w:ascii="Times New Roman" w:hAnsi="Times New Roman"/>
          <w:sz w:val="28"/>
          <w:szCs w:val="28"/>
        </w:rPr>
        <w:t>Фреза;</w:t>
      </w:r>
    </w:p>
    <w:p w14:paraId="3588B7B8" w14:textId="16813FF3" w:rsidR="00176165" w:rsidRPr="00176165" w:rsidRDefault="003209F8" w:rsidP="003209F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б. </w:t>
      </w:r>
      <w:r w:rsidR="00176165" w:rsidRPr="00176165">
        <w:rPr>
          <w:rFonts w:ascii="Times New Roman" w:hAnsi="Times New Roman"/>
          <w:sz w:val="28"/>
          <w:szCs w:val="28"/>
        </w:rPr>
        <w:t>Сверло;</w:t>
      </w:r>
    </w:p>
    <w:p w14:paraId="58FCDB18" w14:textId="620A581A" w:rsidR="00176165" w:rsidRPr="00176165" w:rsidRDefault="003209F8" w:rsidP="003209F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в. </w:t>
      </w:r>
      <w:r w:rsidR="00176165" w:rsidRPr="00176165">
        <w:rPr>
          <w:rFonts w:ascii="Times New Roman" w:hAnsi="Times New Roman"/>
          <w:sz w:val="28"/>
          <w:szCs w:val="28"/>
        </w:rPr>
        <w:t xml:space="preserve">Резец; </w:t>
      </w:r>
    </w:p>
    <w:p w14:paraId="776E0BF8" w14:textId="68CD679F" w:rsidR="00176165" w:rsidRPr="00176165" w:rsidRDefault="003209F8" w:rsidP="003209F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г. </w:t>
      </w:r>
      <w:r w:rsidR="00176165" w:rsidRPr="00176165">
        <w:rPr>
          <w:rFonts w:ascii="Times New Roman" w:hAnsi="Times New Roman"/>
          <w:sz w:val="28"/>
          <w:szCs w:val="28"/>
        </w:rPr>
        <w:t>Развертка;</w:t>
      </w:r>
    </w:p>
    <w:p w14:paraId="4CBF77A0" w14:textId="78E749FC" w:rsidR="00176165" w:rsidRPr="003209F8" w:rsidRDefault="00176165" w:rsidP="003209F8">
      <w:pPr>
        <w:jc w:val="both"/>
        <w:rPr>
          <w:b/>
          <w:bCs/>
          <w:sz w:val="28"/>
          <w:szCs w:val="28"/>
        </w:rPr>
      </w:pPr>
      <w:r w:rsidRPr="003209F8">
        <w:rPr>
          <w:b/>
          <w:sz w:val="28"/>
          <w:szCs w:val="28"/>
        </w:rPr>
        <w:t>3.</w:t>
      </w:r>
      <w:r w:rsidRPr="00176165">
        <w:rPr>
          <w:sz w:val="28"/>
          <w:szCs w:val="28"/>
        </w:rPr>
        <w:t xml:space="preserve"> </w:t>
      </w:r>
      <w:r w:rsidRPr="003209F8">
        <w:rPr>
          <w:b/>
          <w:bCs/>
          <w:sz w:val="28"/>
          <w:szCs w:val="28"/>
        </w:rPr>
        <w:t>Метчик необходим;</w:t>
      </w:r>
    </w:p>
    <w:p w14:paraId="67E864A6" w14:textId="77777777" w:rsid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176165" w:rsidRPr="00176165">
        <w:rPr>
          <w:sz w:val="28"/>
          <w:szCs w:val="28"/>
        </w:rPr>
        <w:t>Для обработки отверстия;</w:t>
      </w:r>
    </w:p>
    <w:p w14:paraId="55058C0C" w14:textId="596A2CB7" w:rsidR="00176165" w:rsidRPr="00176165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>б.</w:t>
      </w:r>
      <w:r w:rsidR="00176165" w:rsidRPr="00176165">
        <w:rPr>
          <w:sz w:val="28"/>
          <w:szCs w:val="28"/>
        </w:rPr>
        <w:t xml:space="preserve"> Для получения отверстия;</w:t>
      </w:r>
    </w:p>
    <w:p w14:paraId="50DA965A" w14:textId="797F1C3E" w:rsidR="00176165" w:rsidRPr="00176165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176165" w:rsidRPr="00176165">
        <w:rPr>
          <w:sz w:val="28"/>
          <w:szCs w:val="28"/>
        </w:rPr>
        <w:t xml:space="preserve">Разметки заготовок; </w:t>
      </w:r>
    </w:p>
    <w:p w14:paraId="6CC6ED68" w14:textId="6FC963AF" w:rsidR="00176165" w:rsidRPr="00176165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176165" w:rsidRPr="00176165">
        <w:rPr>
          <w:sz w:val="28"/>
          <w:szCs w:val="28"/>
        </w:rPr>
        <w:t>Нарезания резьбы;</w:t>
      </w:r>
    </w:p>
    <w:p w14:paraId="2C032D56" w14:textId="050E1E63" w:rsidR="00176165" w:rsidRPr="00176165" w:rsidRDefault="00176165" w:rsidP="003209F8">
      <w:pPr>
        <w:rPr>
          <w:sz w:val="28"/>
          <w:szCs w:val="28"/>
        </w:rPr>
      </w:pPr>
      <w:r w:rsidRPr="00176165">
        <w:rPr>
          <w:b/>
          <w:sz w:val="28"/>
          <w:szCs w:val="28"/>
        </w:rPr>
        <w:t>4</w:t>
      </w:r>
      <w:r w:rsidRPr="00176165">
        <w:rPr>
          <w:sz w:val="28"/>
          <w:szCs w:val="28"/>
        </w:rPr>
        <w:t xml:space="preserve"> . </w:t>
      </w:r>
      <w:r w:rsidRPr="00176165">
        <w:rPr>
          <w:b/>
          <w:bCs/>
          <w:sz w:val="28"/>
          <w:szCs w:val="28"/>
        </w:rPr>
        <w:t>Если нижнее колесо вращается в направлении, указанном стрелкой, то ось Х будет вращаться;</w:t>
      </w:r>
    </w:p>
    <w:p w14:paraId="10EF13D6" w14:textId="01E8C486" w:rsidR="00176165" w:rsidRPr="00176165" w:rsidRDefault="003209F8" w:rsidP="003209F8">
      <w:pPr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176165" w:rsidRPr="00176165">
        <w:rPr>
          <w:sz w:val="28"/>
          <w:szCs w:val="28"/>
        </w:rPr>
        <w:t>В любом направлении;</w:t>
      </w:r>
    </w:p>
    <w:p w14:paraId="3ED8B92E" w14:textId="02035187" w:rsidR="00176165" w:rsidRPr="00176165" w:rsidRDefault="003209F8" w:rsidP="003209F8">
      <w:pPr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176165" w:rsidRPr="00176165">
        <w:rPr>
          <w:sz w:val="28"/>
          <w:szCs w:val="28"/>
        </w:rPr>
        <w:t>В направлении А;</w:t>
      </w:r>
      <w:r w:rsidR="00176165" w:rsidRPr="00176165">
        <w:rPr>
          <w:noProof/>
          <w:sz w:val="28"/>
          <w:szCs w:val="28"/>
        </w:rPr>
        <w:t xml:space="preserve"> </w:t>
      </w:r>
    </w:p>
    <w:p w14:paraId="1B44FBA5" w14:textId="39C95791" w:rsidR="00176165" w:rsidRPr="00176165" w:rsidRDefault="003209F8" w:rsidP="003209F8">
      <w:pPr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176165" w:rsidRPr="00176165">
        <w:rPr>
          <w:sz w:val="28"/>
          <w:szCs w:val="28"/>
        </w:rPr>
        <w:t>В направлении В;</w:t>
      </w:r>
    </w:p>
    <w:p w14:paraId="663C7FB0" w14:textId="7C99C462" w:rsidR="00176165" w:rsidRDefault="00176165" w:rsidP="003209F8">
      <w:pPr>
        <w:jc w:val="both"/>
        <w:rPr>
          <w:b/>
          <w:sz w:val="28"/>
          <w:szCs w:val="28"/>
          <w:u w:val="single"/>
        </w:rPr>
      </w:pPr>
      <w:r w:rsidRPr="00176165"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1" allowOverlap="1" wp14:anchorId="08E99ED3" wp14:editId="7D8DDA36">
            <wp:simplePos x="0" y="0"/>
            <wp:positionH relativeFrom="margin">
              <wp:posOffset>177800</wp:posOffset>
            </wp:positionH>
            <wp:positionV relativeFrom="paragraph">
              <wp:posOffset>65405</wp:posOffset>
            </wp:positionV>
            <wp:extent cx="2019300" cy="1171575"/>
            <wp:effectExtent l="0" t="0" r="0" b="9525"/>
            <wp:wrapTight wrapText="bothSides">
              <wp:wrapPolygon edited="0">
                <wp:start x="0" y="0"/>
                <wp:lineTo x="0" y="21424"/>
                <wp:lineTo x="21396" y="21424"/>
                <wp:lineTo x="2139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еталлообработка 8-9 кл- №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EF9DB" w14:textId="77777777" w:rsidR="00176165" w:rsidRDefault="00176165" w:rsidP="003209F8">
      <w:pPr>
        <w:jc w:val="both"/>
        <w:rPr>
          <w:b/>
          <w:sz w:val="28"/>
          <w:szCs w:val="28"/>
          <w:u w:val="single"/>
        </w:rPr>
      </w:pPr>
    </w:p>
    <w:p w14:paraId="1771595D" w14:textId="77777777" w:rsidR="00176165" w:rsidRDefault="00176165" w:rsidP="003209F8">
      <w:pPr>
        <w:jc w:val="both"/>
        <w:rPr>
          <w:b/>
          <w:sz w:val="28"/>
          <w:szCs w:val="28"/>
          <w:u w:val="single"/>
        </w:rPr>
      </w:pPr>
    </w:p>
    <w:p w14:paraId="7188A5F1" w14:textId="77777777" w:rsidR="003209F8" w:rsidRDefault="003209F8" w:rsidP="003209F8">
      <w:pPr>
        <w:jc w:val="both"/>
        <w:rPr>
          <w:b/>
          <w:sz w:val="28"/>
          <w:szCs w:val="28"/>
        </w:rPr>
      </w:pPr>
    </w:p>
    <w:p w14:paraId="66E879C1" w14:textId="77777777" w:rsidR="003209F8" w:rsidRDefault="003209F8" w:rsidP="003209F8">
      <w:pPr>
        <w:jc w:val="both"/>
        <w:rPr>
          <w:b/>
          <w:sz w:val="28"/>
          <w:szCs w:val="28"/>
        </w:rPr>
      </w:pPr>
    </w:p>
    <w:p w14:paraId="62890806" w14:textId="77777777" w:rsidR="003209F8" w:rsidRDefault="003209F8" w:rsidP="003209F8">
      <w:pPr>
        <w:jc w:val="both"/>
        <w:rPr>
          <w:b/>
          <w:sz w:val="28"/>
          <w:szCs w:val="28"/>
        </w:rPr>
      </w:pPr>
    </w:p>
    <w:p w14:paraId="7E8F257F" w14:textId="77777777" w:rsidR="003209F8" w:rsidRDefault="003209F8" w:rsidP="003209F8">
      <w:pPr>
        <w:jc w:val="both"/>
        <w:rPr>
          <w:b/>
          <w:sz w:val="28"/>
          <w:szCs w:val="28"/>
        </w:rPr>
      </w:pPr>
    </w:p>
    <w:p w14:paraId="5D97BBA9" w14:textId="3E05C624" w:rsidR="00176165" w:rsidRPr="00176165" w:rsidRDefault="00176165" w:rsidP="003209F8">
      <w:pPr>
        <w:jc w:val="both"/>
        <w:rPr>
          <w:b/>
          <w:bCs/>
          <w:sz w:val="28"/>
          <w:szCs w:val="28"/>
        </w:rPr>
      </w:pPr>
      <w:r w:rsidRPr="00176165">
        <w:rPr>
          <w:b/>
          <w:sz w:val="28"/>
          <w:szCs w:val="28"/>
        </w:rPr>
        <w:t xml:space="preserve">5. </w:t>
      </w:r>
      <w:r w:rsidRPr="00176165">
        <w:rPr>
          <w:b/>
          <w:bCs/>
          <w:sz w:val="28"/>
          <w:szCs w:val="28"/>
        </w:rPr>
        <w:t>Дельтаобразную шлифовальную машину целесообразно применять с целью</w:t>
      </w:r>
    </w:p>
    <w:p w14:paraId="21073483" w14:textId="68F3D0D6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176165" w:rsidRPr="003209F8">
        <w:rPr>
          <w:sz w:val="28"/>
          <w:szCs w:val="28"/>
        </w:rPr>
        <w:t>Шлифования поверхности конусовидных отверстий большого диаметра</w:t>
      </w:r>
    </w:p>
    <w:p w14:paraId="2C765192" w14:textId="24381CD5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176165" w:rsidRPr="003209F8">
        <w:rPr>
          <w:sz w:val="28"/>
          <w:szCs w:val="28"/>
        </w:rPr>
        <w:t>Формирования сопряжений и скруглений</w:t>
      </w:r>
    </w:p>
    <w:p w14:paraId="5224088F" w14:textId="36B0FD1A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176165" w:rsidRPr="003209F8">
        <w:rPr>
          <w:sz w:val="28"/>
          <w:szCs w:val="28"/>
        </w:rPr>
        <w:t>Обработки пазов с прямыми и острыми углами</w:t>
      </w:r>
    </w:p>
    <w:p w14:paraId="4B692A78" w14:textId="7A57F7E8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176165" w:rsidRPr="003209F8">
        <w:rPr>
          <w:sz w:val="28"/>
          <w:szCs w:val="28"/>
        </w:rPr>
        <w:t>Снятия фасок в диапазоне 30-45 градусов</w:t>
      </w:r>
    </w:p>
    <w:p w14:paraId="7B12DD69" w14:textId="338A65CB" w:rsidR="00176165" w:rsidRPr="00176165" w:rsidRDefault="00176165" w:rsidP="003209F8">
      <w:pPr>
        <w:jc w:val="both"/>
        <w:rPr>
          <w:b/>
          <w:bCs/>
          <w:sz w:val="28"/>
          <w:szCs w:val="28"/>
        </w:rPr>
      </w:pPr>
      <w:r w:rsidRPr="00176165">
        <w:rPr>
          <w:b/>
          <w:sz w:val="28"/>
          <w:szCs w:val="28"/>
        </w:rPr>
        <w:t xml:space="preserve">6. </w:t>
      </w:r>
      <w:r w:rsidRPr="00176165">
        <w:rPr>
          <w:b/>
          <w:bCs/>
          <w:sz w:val="28"/>
          <w:szCs w:val="28"/>
        </w:rPr>
        <w:t>К ценным породам древесины НЕ относится:</w:t>
      </w:r>
    </w:p>
    <w:p w14:paraId="1DC4FCA8" w14:textId="261688D2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а. </w:t>
      </w:r>
      <w:r w:rsidR="00176165" w:rsidRPr="003209F8">
        <w:rPr>
          <w:sz w:val="28"/>
          <w:szCs w:val="28"/>
        </w:rPr>
        <w:t>Орех</w:t>
      </w:r>
    </w:p>
    <w:p w14:paraId="291D8815" w14:textId="3DDC252D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176165" w:rsidRPr="003209F8">
        <w:rPr>
          <w:sz w:val="28"/>
          <w:szCs w:val="28"/>
        </w:rPr>
        <w:t>Береза</w:t>
      </w:r>
    </w:p>
    <w:p w14:paraId="6CFA594E" w14:textId="7C79D68E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176165" w:rsidRPr="003209F8">
        <w:rPr>
          <w:sz w:val="28"/>
          <w:szCs w:val="28"/>
        </w:rPr>
        <w:t>Карагач</w:t>
      </w:r>
    </w:p>
    <w:p w14:paraId="5B40F0B5" w14:textId="4C2C74CC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176165" w:rsidRPr="003209F8">
        <w:rPr>
          <w:sz w:val="28"/>
          <w:szCs w:val="28"/>
        </w:rPr>
        <w:t>Лиственница</w:t>
      </w:r>
    </w:p>
    <w:p w14:paraId="4CEB78D1" w14:textId="58EF65C3" w:rsidR="00176165" w:rsidRPr="00176165" w:rsidRDefault="00176165" w:rsidP="003209F8">
      <w:pPr>
        <w:jc w:val="both"/>
        <w:rPr>
          <w:b/>
          <w:bCs/>
          <w:sz w:val="28"/>
          <w:szCs w:val="28"/>
        </w:rPr>
      </w:pPr>
      <w:r w:rsidRPr="00176165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 xml:space="preserve"> </w:t>
      </w:r>
      <w:r w:rsidRPr="00176165">
        <w:rPr>
          <w:b/>
          <w:bCs/>
          <w:sz w:val="28"/>
          <w:szCs w:val="28"/>
        </w:rPr>
        <w:t xml:space="preserve">Во избежание образования дефектов по краям реза при раскрое тонких листов ДВП используют </w:t>
      </w:r>
    </w:p>
    <w:p w14:paraId="0086C9FD" w14:textId="0EDD764B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176165" w:rsidRPr="003209F8">
        <w:rPr>
          <w:sz w:val="28"/>
          <w:szCs w:val="28"/>
        </w:rPr>
        <w:t>Электролобзик</w:t>
      </w:r>
    </w:p>
    <w:p w14:paraId="4DFF9D24" w14:textId="1C8DE2B3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176165" w:rsidRPr="003209F8">
        <w:rPr>
          <w:sz w:val="28"/>
          <w:szCs w:val="28"/>
        </w:rPr>
        <w:t xml:space="preserve">Нож с лезвием-крюком </w:t>
      </w:r>
    </w:p>
    <w:p w14:paraId="623C4AB0" w14:textId="5490CBE2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176165" w:rsidRPr="003209F8">
        <w:rPr>
          <w:sz w:val="28"/>
          <w:szCs w:val="28"/>
        </w:rPr>
        <w:t>Сабельную пилу</w:t>
      </w:r>
    </w:p>
    <w:p w14:paraId="3E0A3AB9" w14:textId="05E80B31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176165" w:rsidRPr="003209F8">
        <w:rPr>
          <w:sz w:val="28"/>
          <w:szCs w:val="28"/>
        </w:rPr>
        <w:t>Ручную циркулярную пилу</w:t>
      </w:r>
    </w:p>
    <w:p w14:paraId="7D35A23A" w14:textId="6AA4C735" w:rsidR="00176165" w:rsidRPr="00176165" w:rsidRDefault="00176165" w:rsidP="003209F8">
      <w:pPr>
        <w:jc w:val="both"/>
        <w:rPr>
          <w:b/>
          <w:bCs/>
          <w:sz w:val="28"/>
          <w:szCs w:val="28"/>
        </w:rPr>
      </w:pPr>
      <w:r w:rsidRPr="00176165">
        <w:rPr>
          <w:b/>
          <w:sz w:val="28"/>
          <w:szCs w:val="28"/>
        </w:rPr>
        <w:t>8.</w:t>
      </w:r>
      <w:r w:rsidRPr="00176165">
        <w:rPr>
          <w:sz w:val="28"/>
          <w:szCs w:val="28"/>
        </w:rPr>
        <w:t xml:space="preserve"> </w:t>
      </w:r>
      <w:r w:rsidRPr="00176165">
        <w:rPr>
          <w:b/>
          <w:bCs/>
          <w:sz w:val="28"/>
          <w:szCs w:val="28"/>
        </w:rPr>
        <w:t>Производить тонкое шлифование, доводить поверхность до глянца позволяет шлифовальная бумага с маркировкой</w:t>
      </w:r>
    </w:p>
    <w:p w14:paraId="0D9D8090" w14:textId="31344C73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176165" w:rsidRPr="003209F8">
        <w:rPr>
          <w:sz w:val="28"/>
          <w:szCs w:val="28"/>
        </w:rPr>
        <w:t>Р80</w:t>
      </w:r>
    </w:p>
    <w:p w14:paraId="6E59C098" w14:textId="18214E12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176165" w:rsidRPr="003209F8">
        <w:rPr>
          <w:sz w:val="28"/>
          <w:szCs w:val="28"/>
        </w:rPr>
        <w:t>Р320</w:t>
      </w:r>
    </w:p>
    <w:p w14:paraId="043E6E79" w14:textId="500CC040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176165" w:rsidRPr="003209F8">
        <w:rPr>
          <w:sz w:val="28"/>
          <w:szCs w:val="28"/>
        </w:rPr>
        <w:t>Р600</w:t>
      </w:r>
    </w:p>
    <w:p w14:paraId="6A20D71F" w14:textId="0B8A28EC" w:rsidR="00176165" w:rsidRPr="003209F8" w:rsidRDefault="003209F8" w:rsidP="00320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176165" w:rsidRPr="003209F8">
        <w:rPr>
          <w:sz w:val="28"/>
          <w:szCs w:val="28"/>
        </w:rPr>
        <w:t>Р1500</w:t>
      </w:r>
    </w:p>
    <w:p w14:paraId="171FD49B" w14:textId="31110D1C" w:rsidR="004B14ED" w:rsidRPr="00DE78D9" w:rsidRDefault="00176165" w:rsidP="003209F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711F4C" w:rsidRPr="00DE78D9">
        <w:rPr>
          <w:b/>
          <w:sz w:val="28"/>
          <w:szCs w:val="28"/>
        </w:rPr>
        <w:t>Выполнение творческого проекта завершается:</w:t>
      </w:r>
    </w:p>
    <w:p w14:paraId="3B2C0677" w14:textId="77777777" w:rsidR="007368CF" w:rsidRPr="00DE78D9" w:rsidRDefault="00711F4C" w:rsidP="003209F8">
      <w:pPr>
        <w:numPr>
          <w:ilvl w:val="0"/>
          <w:numId w:val="32"/>
        </w:numPr>
        <w:suppressAutoHyphens/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обоснованием идеи проекта;</w:t>
      </w:r>
    </w:p>
    <w:p w14:paraId="2300DA00" w14:textId="77777777" w:rsidR="00711F4C" w:rsidRPr="00DE78D9" w:rsidRDefault="00711F4C" w:rsidP="003209F8">
      <w:pPr>
        <w:numPr>
          <w:ilvl w:val="0"/>
          <w:numId w:val="32"/>
        </w:numPr>
        <w:suppressAutoHyphens/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выполнением изделия;</w:t>
      </w:r>
    </w:p>
    <w:p w14:paraId="72B7F283" w14:textId="77777777" w:rsidR="00711F4C" w:rsidRPr="00DE78D9" w:rsidRDefault="00711F4C" w:rsidP="003209F8">
      <w:pPr>
        <w:numPr>
          <w:ilvl w:val="0"/>
          <w:numId w:val="32"/>
        </w:numPr>
        <w:suppressAutoHyphens/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защитой творческого проекта;</w:t>
      </w:r>
    </w:p>
    <w:p w14:paraId="15DF747E" w14:textId="77777777" w:rsidR="00711F4C" w:rsidRPr="00DE78D9" w:rsidRDefault="00711F4C" w:rsidP="003209F8">
      <w:pPr>
        <w:numPr>
          <w:ilvl w:val="0"/>
          <w:numId w:val="32"/>
        </w:numPr>
        <w:suppressAutoHyphens/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оформлением пояснительной записки</w:t>
      </w:r>
      <w:r w:rsidR="00CA4ADE" w:rsidRPr="00DE78D9">
        <w:rPr>
          <w:sz w:val="28"/>
          <w:szCs w:val="28"/>
        </w:rPr>
        <w:t>.</w:t>
      </w:r>
    </w:p>
    <w:p w14:paraId="58788A43" w14:textId="77777777" w:rsidR="00CA4ADE" w:rsidRPr="00DE78D9" w:rsidRDefault="00CA4ADE" w:rsidP="003209F8">
      <w:pPr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>10. Элементами шипового соединения называют:</w:t>
      </w:r>
    </w:p>
    <w:p w14:paraId="235D1F82" w14:textId="77777777" w:rsidR="00CA4ADE" w:rsidRPr="00DE78D9" w:rsidRDefault="00CA4ADE" w:rsidP="003209F8">
      <w:pPr>
        <w:rPr>
          <w:sz w:val="28"/>
          <w:szCs w:val="28"/>
        </w:rPr>
      </w:pPr>
      <w:r w:rsidRPr="00DE78D9">
        <w:rPr>
          <w:sz w:val="28"/>
          <w:szCs w:val="28"/>
        </w:rPr>
        <w:t>а. гнездо и брусок;</w:t>
      </w:r>
      <w:r w:rsidRPr="00DE78D9">
        <w:rPr>
          <w:sz w:val="28"/>
          <w:szCs w:val="28"/>
        </w:rPr>
        <w:br/>
        <w:t>б. брусок и шип;</w:t>
      </w:r>
      <w:r w:rsidRPr="00DE78D9">
        <w:rPr>
          <w:sz w:val="28"/>
          <w:szCs w:val="28"/>
        </w:rPr>
        <w:br/>
        <w:t>в. шип и проушина;</w:t>
      </w:r>
      <w:r w:rsidRPr="00DE78D9">
        <w:rPr>
          <w:sz w:val="28"/>
          <w:szCs w:val="28"/>
        </w:rPr>
        <w:br/>
        <w:t>г. проушина и гнездо.</w:t>
      </w:r>
    </w:p>
    <w:p w14:paraId="5B6709D7" w14:textId="77777777" w:rsidR="005F7A51" w:rsidRDefault="00DB1C53" w:rsidP="003209F8">
      <w:pPr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>11.</w:t>
      </w:r>
      <w:r w:rsidR="003E5833" w:rsidRPr="00DE78D9">
        <w:rPr>
          <w:b/>
          <w:sz w:val="28"/>
          <w:szCs w:val="28"/>
        </w:rPr>
        <w:t xml:space="preserve"> Сталью называется сплав железа:</w:t>
      </w:r>
    </w:p>
    <w:p w14:paraId="4E7E2F08" w14:textId="11BEAFB2" w:rsidR="003E5833" w:rsidRPr="005F7A51" w:rsidRDefault="003E5833" w:rsidP="003209F8">
      <w:pPr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 xml:space="preserve"> </w:t>
      </w:r>
      <w:r w:rsidRPr="00DE78D9">
        <w:rPr>
          <w:sz w:val="28"/>
          <w:szCs w:val="28"/>
        </w:rPr>
        <w:t>а. с азотом;</w:t>
      </w:r>
    </w:p>
    <w:p w14:paraId="59DF36F9" w14:textId="2DBAADFC" w:rsidR="003E5833" w:rsidRPr="00DE78D9" w:rsidRDefault="003E5833" w:rsidP="003209F8">
      <w:pPr>
        <w:rPr>
          <w:sz w:val="28"/>
          <w:szCs w:val="28"/>
        </w:rPr>
      </w:pPr>
      <w:r w:rsidRPr="00DE78D9">
        <w:rPr>
          <w:sz w:val="28"/>
          <w:szCs w:val="28"/>
        </w:rPr>
        <w:t>б. с углеродом;</w:t>
      </w:r>
    </w:p>
    <w:p w14:paraId="634CCBF7" w14:textId="0014F35C" w:rsidR="003E5833" w:rsidRPr="00DE78D9" w:rsidRDefault="003E5833" w:rsidP="003209F8">
      <w:pPr>
        <w:rPr>
          <w:sz w:val="28"/>
          <w:szCs w:val="28"/>
        </w:rPr>
      </w:pPr>
      <w:r w:rsidRPr="00DE78D9">
        <w:rPr>
          <w:sz w:val="28"/>
          <w:szCs w:val="28"/>
        </w:rPr>
        <w:t>в. с кислородом;</w:t>
      </w:r>
    </w:p>
    <w:p w14:paraId="1439B6F2" w14:textId="26DF9DBC" w:rsidR="003E5833" w:rsidRPr="00DE78D9" w:rsidRDefault="003E5833" w:rsidP="003209F8">
      <w:pPr>
        <w:rPr>
          <w:sz w:val="28"/>
          <w:szCs w:val="28"/>
        </w:rPr>
      </w:pPr>
      <w:r w:rsidRPr="00DE78D9">
        <w:rPr>
          <w:sz w:val="28"/>
          <w:szCs w:val="28"/>
        </w:rPr>
        <w:t>г. с вольфрамом.</w:t>
      </w:r>
    </w:p>
    <w:p w14:paraId="0B67DF06" w14:textId="77777777" w:rsidR="007368CF" w:rsidRPr="00DE78D9" w:rsidRDefault="00C442E5" w:rsidP="003209F8">
      <w:pPr>
        <w:numPr>
          <w:ilvl w:val="1"/>
          <w:numId w:val="12"/>
        </w:numPr>
        <w:tabs>
          <w:tab w:val="clear" w:pos="2160"/>
        </w:tabs>
        <w:ind w:left="0" w:firstLine="0"/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 xml:space="preserve"> </w:t>
      </w:r>
      <w:r w:rsidR="00B167A8" w:rsidRPr="00DE78D9">
        <w:rPr>
          <w:b/>
          <w:sz w:val="28"/>
          <w:szCs w:val="28"/>
        </w:rPr>
        <w:t>Соединение брусков и досок в щиты является операцией</w:t>
      </w:r>
      <w:r w:rsidRPr="00DE78D9">
        <w:rPr>
          <w:b/>
          <w:sz w:val="28"/>
          <w:szCs w:val="28"/>
          <w:shd w:val="clear" w:color="auto" w:fill="FFFFFF"/>
        </w:rPr>
        <w:t>:</w:t>
      </w:r>
    </w:p>
    <w:p w14:paraId="2AE3A1D4" w14:textId="77777777" w:rsidR="007368CF" w:rsidRPr="00DE78D9" w:rsidRDefault="00DB1C53" w:rsidP="003209F8">
      <w:pPr>
        <w:rPr>
          <w:b/>
          <w:sz w:val="28"/>
          <w:szCs w:val="28"/>
        </w:rPr>
      </w:pPr>
      <w:r w:rsidRPr="00DE78D9">
        <w:rPr>
          <w:sz w:val="28"/>
          <w:szCs w:val="28"/>
        </w:rPr>
        <w:t xml:space="preserve">а. </w:t>
      </w:r>
      <w:r w:rsidR="00A40A05" w:rsidRPr="00DE78D9">
        <w:rPr>
          <w:sz w:val="28"/>
          <w:szCs w:val="28"/>
        </w:rPr>
        <w:t>строгания</w:t>
      </w:r>
      <w:r w:rsidR="003E5833" w:rsidRPr="00DE78D9">
        <w:rPr>
          <w:sz w:val="28"/>
          <w:szCs w:val="28"/>
        </w:rPr>
        <w:t>;</w:t>
      </w:r>
    </w:p>
    <w:p w14:paraId="79C401C7" w14:textId="77777777" w:rsidR="007368CF" w:rsidRPr="00DE78D9" w:rsidRDefault="00DB1C53" w:rsidP="003209F8">
      <w:pPr>
        <w:rPr>
          <w:sz w:val="28"/>
          <w:szCs w:val="28"/>
        </w:rPr>
      </w:pPr>
      <w:r w:rsidRPr="00DE78D9">
        <w:rPr>
          <w:sz w:val="28"/>
          <w:szCs w:val="28"/>
        </w:rPr>
        <w:t xml:space="preserve">б. </w:t>
      </w:r>
      <w:r w:rsidR="00A40A05" w:rsidRPr="00DE78D9">
        <w:rPr>
          <w:sz w:val="28"/>
          <w:szCs w:val="28"/>
        </w:rPr>
        <w:t>склеивания</w:t>
      </w:r>
      <w:r w:rsidR="003E5833" w:rsidRPr="00DE78D9">
        <w:rPr>
          <w:sz w:val="28"/>
          <w:szCs w:val="28"/>
        </w:rPr>
        <w:t>;</w:t>
      </w:r>
    </w:p>
    <w:p w14:paraId="6F851F3C" w14:textId="77777777" w:rsidR="00A40A05" w:rsidRPr="00DE78D9" w:rsidRDefault="00DB1C53" w:rsidP="003209F8">
      <w:pPr>
        <w:rPr>
          <w:sz w:val="28"/>
          <w:szCs w:val="28"/>
        </w:rPr>
      </w:pPr>
      <w:r w:rsidRPr="00DE78D9">
        <w:rPr>
          <w:sz w:val="28"/>
          <w:szCs w:val="28"/>
        </w:rPr>
        <w:t xml:space="preserve">в. </w:t>
      </w:r>
      <w:r w:rsidR="00A40A05" w:rsidRPr="00DE78D9">
        <w:rPr>
          <w:sz w:val="28"/>
          <w:szCs w:val="28"/>
        </w:rPr>
        <w:t>скрепления;</w:t>
      </w:r>
    </w:p>
    <w:p w14:paraId="610C2905" w14:textId="77777777" w:rsidR="00A40A05" w:rsidRPr="00DE78D9" w:rsidRDefault="00DB1C53" w:rsidP="003209F8">
      <w:pPr>
        <w:rPr>
          <w:sz w:val="28"/>
          <w:szCs w:val="28"/>
        </w:rPr>
      </w:pPr>
      <w:r w:rsidRPr="00DE78D9">
        <w:rPr>
          <w:sz w:val="28"/>
          <w:szCs w:val="28"/>
        </w:rPr>
        <w:t xml:space="preserve">г. </w:t>
      </w:r>
      <w:r w:rsidR="00A40A05" w:rsidRPr="00DE78D9">
        <w:rPr>
          <w:sz w:val="28"/>
          <w:szCs w:val="28"/>
        </w:rPr>
        <w:t>сплачивания.</w:t>
      </w:r>
    </w:p>
    <w:p w14:paraId="3014A99B" w14:textId="77777777" w:rsidR="007368CF" w:rsidRPr="00DE78D9" w:rsidRDefault="000E181A" w:rsidP="003209F8">
      <w:pPr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>13.</w:t>
      </w:r>
      <w:r w:rsidR="006B0F8E" w:rsidRPr="00DE78D9">
        <w:rPr>
          <w:b/>
          <w:sz w:val="28"/>
          <w:szCs w:val="28"/>
        </w:rPr>
        <w:t xml:space="preserve"> </w:t>
      </w:r>
      <w:r w:rsidR="007368CF" w:rsidRPr="00DE78D9">
        <w:rPr>
          <w:b/>
          <w:sz w:val="28"/>
          <w:szCs w:val="28"/>
        </w:rPr>
        <w:t>С каких лет гра</w:t>
      </w:r>
      <w:r w:rsidR="00F52F51" w:rsidRPr="00DE78D9">
        <w:rPr>
          <w:b/>
          <w:sz w:val="28"/>
          <w:szCs w:val="28"/>
        </w:rPr>
        <w:t>жданин России может официально заключать трудовой договор</w:t>
      </w:r>
      <w:r w:rsidR="007368CF" w:rsidRPr="00DE78D9">
        <w:rPr>
          <w:b/>
          <w:sz w:val="28"/>
          <w:szCs w:val="28"/>
        </w:rPr>
        <w:t>?</w:t>
      </w:r>
    </w:p>
    <w:p w14:paraId="23BB79D3" w14:textId="77777777" w:rsidR="007368CF" w:rsidRPr="00DE78D9" w:rsidRDefault="007368CF" w:rsidP="003209F8">
      <w:pPr>
        <w:numPr>
          <w:ilvl w:val="0"/>
          <w:numId w:val="9"/>
        </w:numPr>
        <w:tabs>
          <w:tab w:val="clear" w:pos="1440"/>
          <w:tab w:val="num" w:pos="567"/>
        </w:tabs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с 14 лет</w:t>
      </w:r>
    </w:p>
    <w:p w14:paraId="6A3D574F" w14:textId="77777777" w:rsidR="007368CF" w:rsidRPr="00DE78D9" w:rsidRDefault="007368CF" w:rsidP="003209F8">
      <w:pPr>
        <w:numPr>
          <w:ilvl w:val="0"/>
          <w:numId w:val="9"/>
        </w:numPr>
        <w:tabs>
          <w:tab w:val="clear" w:pos="1440"/>
          <w:tab w:val="num" w:pos="567"/>
        </w:tabs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с 16 лет</w:t>
      </w:r>
    </w:p>
    <w:p w14:paraId="4E4B72BA" w14:textId="77777777" w:rsidR="007368CF" w:rsidRPr="00DE78D9" w:rsidRDefault="007368CF" w:rsidP="003209F8">
      <w:pPr>
        <w:numPr>
          <w:ilvl w:val="0"/>
          <w:numId w:val="9"/>
        </w:numPr>
        <w:tabs>
          <w:tab w:val="clear" w:pos="1440"/>
          <w:tab w:val="num" w:pos="567"/>
        </w:tabs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с 18 лет</w:t>
      </w:r>
    </w:p>
    <w:p w14:paraId="3F7D1B2B" w14:textId="77777777" w:rsidR="007368CF" w:rsidRPr="00DE78D9" w:rsidRDefault="007368CF" w:rsidP="003209F8">
      <w:pPr>
        <w:numPr>
          <w:ilvl w:val="0"/>
          <w:numId w:val="9"/>
        </w:numPr>
        <w:tabs>
          <w:tab w:val="clear" w:pos="1440"/>
          <w:tab w:val="num" w:pos="567"/>
        </w:tabs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с 21 года</w:t>
      </w:r>
    </w:p>
    <w:p w14:paraId="284F5F58" w14:textId="77777777" w:rsidR="007368CF" w:rsidRPr="00DE78D9" w:rsidRDefault="000E181A" w:rsidP="003209F8">
      <w:pPr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>14.</w:t>
      </w:r>
      <w:r w:rsidR="006B0F8E" w:rsidRPr="00DE78D9">
        <w:rPr>
          <w:b/>
          <w:sz w:val="28"/>
          <w:szCs w:val="28"/>
        </w:rPr>
        <w:t xml:space="preserve"> Указанная ниже характеристика заготовки является профилем</w:t>
      </w:r>
      <w:r w:rsidR="007368CF" w:rsidRPr="00DE78D9">
        <w:rPr>
          <w:b/>
          <w:sz w:val="28"/>
          <w:szCs w:val="28"/>
        </w:rPr>
        <w:t>:</w:t>
      </w:r>
    </w:p>
    <w:p w14:paraId="08097E5A" w14:textId="77777777" w:rsidR="007368CF" w:rsidRPr="00DE78D9" w:rsidRDefault="00D713B3" w:rsidP="003209F8">
      <w:pPr>
        <w:numPr>
          <w:ilvl w:val="0"/>
          <w:numId w:val="10"/>
        </w:numPr>
        <w:tabs>
          <w:tab w:val="clear" w:pos="1440"/>
          <w:tab w:val="num" w:pos="709"/>
        </w:tabs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проволока</w:t>
      </w:r>
      <w:r w:rsidR="007368CF" w:rsidRPr="00DE78D9">
        <w:rPr>
          <w:sz w:val="28"/>
          <w:szCs w:val="28"/>
        </w:rPr>
        <w:t>;</w:t>
      </w:r>
    </w:p>
    <w:p w14:paraId="6F40EBD4" w14:textId="77777777" w:rsidR="007368CF" w:rsidRPr="00DE78D9" w:rsidRDefault="00D713B3" w:rsidP="003209F8">
      <w:pPr>
        <w:numPr>
          <w:ilvl w:val="0"/>
          <w:numId w:val="10"/>
        </w:numPr>
        <w:tabs>
          <w:tab w:val="clear" w:pos="1440"/>
          <w:tab w:val="num" w:pos="709"/>
        </w:tabs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цилиндр</w:t>
      </w:r>
      <w:r w:rsidR="007368CF" w:rsidRPr="00DE78D9">
        <w:rPr>
          <w:sz w:val="28"/>
          <w:szCs w:val="28"/>
        </w:rPr>
        <w:t>;</w:t>
      </w:r>
    </w:p>
    <w:p w14:paraId="28A41981" w14:textId="77777777" w:rsidR="007368CF" w:rsidRPr="00DE78D9" w:rsidRDefault="00D713B3" w:rsidP="003209F8">
      <w:pPr>
        <w:numPr>
          <w:ilvl w:val="0"/>
          <w:numId w:val="10"/>
        </w:numPr>
        <w:tabs>
          <w:tab w:val="clear" w:pos="1440"/>
          <w:tab w:val="num" w:pos="709"/>
        </w:tabs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уголок</w:t>
      </w:r>
      <w:r w:rsidR="007368CF" w:rsidRPr="00DE78D9">
        <w:rPr>
          <w:sz w:val="28"/>
          <w:szCs w:val="28"/>
        </w:rPr>
        <w:t>;</w:t>
      </w:r>
    </w:p>
    <w:p w14:paraId="3A733C83" w14:textId="77777777" w:rsidR="007368CF" w:rsidRPr="00DE78D9" w:rsidRDefault="00D713B3" w:rsidP="003209F8">
      <w:pPr>
        <w:numPr>
          <w:ilvl w:val="0"/>
          <w:numId w:val="10"/>
        </w:numPr>
        <w:tabs>
          <w:tab w:val="clear" w:pos="1440"/>
          <w:tab w:val="num" w:pos="709"/>
        </w:tabs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lastRenderedPageBreak/>
        <w:t>конус.</w:t>
      </w:r>
    </w:p>
    <w:p w14:paraId="0034E3B4" w14:textId="77777777" w:rsidR="007368CF" w:rsidRPr="00DE78D9" w:rsidRDefault="000E181A" w:rsidP="003209F8">
      <w:pPr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>15.</w:t>
      </w:r>
      <w:r w:rsidR="006B0F8E" w:rsidRPr="00DE78D9">
        <w:rPr>
          <w:b/>
          <w:sz w:val="28"/>
          <w:szCs w:val="28"/>
        </w:rPr>
        <w:t xml:space="preserve"> </w:t>
      </w:r>
      <w:r w:rsidR="00D713B3" w:rsidRPr="00DE78D9">
        <w:rPr>
          <w:b/>
          <w:sz w:val="28"/>
          <w:szCs w:val="28"/>
        </w:rPr>
        <w:t xml:space="preserve">Природный рисунок, получаемый на обработанной поверхности изделия из древесины называется: </w:t>
      </w:r>
    </w:p>
    <w:p w14:paraId="08101ABB" w14:textId="77777777" w:rsidR="007368CF" w:rsidRPr="00DE78D9" w:rsidRDefault="00D713B3" w:rsidP="003209F8">
      <w:pPr>
        <w:numPr>
          <w:ilvl w:val="0"/>
          <w:numId w:val="17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узор;</w:t>
      </w:r>
    </w:p>
    <w:p w14:paraId="6CDE1D19" w14:textId="77777777" w:rsidR="007368CF" w:rsidRPr="00DE78D9" w:rsidRDefault="00D713B3" w:rsidP="003209F8">
      <w:pPr>
        <w:numPr>
          <w:ilvl w:val="0"/>
          <w:numId w:val="17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текстура;</w:t>
      </w:r>
    </w:p>
    <w:p w14:paraId="200F33E6" w14:textId="77777777" w:rsidR="007368CF" w:rsidRPr="00DE78D9" w:rsidRDefault="00E7248F" w:rsidP="003209F8">
      <w:pPr>
        <w:numPr>
          <w:ilvl w:val="0"/>
          <w:numId w:val="17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  <w:lang w:val="en-US"/>
        </w:rPr>
        <w:t>c</w:t>
      </w:r>
      <w:r w:rsidR="00D713B3" w:rsidRPr="00DE78D9">
        <w:rPr>
          <w:sz w:val="28"/>
          <w:szCs w:val="28"/>
        </w:rPr>
        <w:t>ердцевинные лучи;</w:t>
      </w:r>
    </w:p>
    <w:p w14:paraId="0246B16F" w14:textId="77777777" w:rsidR="007368CF" w:rsidRPr="00DE78D9" w:rsidRDefault="0067780D" w:rsidP="003209F8">
      <w:pPr>
        <w:numPr>
          <w:ilvl w:val="0"/>
          <w:numId w:val="17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 xml:space="preserve"> </w:t>
      </w:r>
      <w:r w:rsidR="00D713B3" w:rsidRPr="00DE78D9">
        <w:rPr>
          <w:sz w:val="28"/>
          <w:szCs w:val="28"/>
        </w:rPr>
        <w:t>пороки древесины.</w:t>
      </w:r>
    </w:p>
    <w:p w14:paraId="5A8AEE08" w14:textId="77777777" w:rsidR="007368CF" w:rsidRPr="00DE78D9" w:rsidRDefault="000E181A" w:rsidP="003209F8">
      <w:pPr>
        <w:numPr>
          <w:ilvl w:val="1"/>
          <w:numId w:val="17"/>
        </w:numPr>
        <w:tabs>
          <w:tab w:val="clear" w:pos="2517"/>
        </w:tabs>
        <w:ind w:left="0" w:firstLine="0"/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 xml:space="preserve"> </w:t>
      </w:r>
      <w:r w:rsidR="007368CF" w:rsidRPr="00DE78D9">
        <w:rPr>
          <w:b/>
          <w:sz w:val="28"/>
          <w:szCs w:val="28"/>
        </w:rPr>
        <w:t>Проставьте буквы, соот</w:t>
      </w:r>
      <w:r w:rsidR="007368CF" w:rsidRPr="00DE78D9">
        <w:rPr>
          <w:b/>
          <w:sz w:val="28"/>
          <w:szCs w:val="28"/>
        </w:rPr>
        <w:softHyphen/>
        <w:t>ветствующие названиям инструмента:</w:t>
      </w:r>
    </w:p>
    <w:p w14:paraId="1EDA8B24" w14:textId="77777777" w:rsidR="007368CF" w:rsidRPr="00DE78D9" w:rsidRDefault="007368CF" w:rsidP="003209F8">
      <w:pPr>
        <w:numPr>
          <w:ilvl w:val="0"/>
          <w:numId w:val="15"/>
        </w:numPr>
        <w:ind w:left="0" w:firstLine="0"/>
        <w:rPr>
          <w:spacing w:val="2"/>
          <w:sz w:val="28"/>
          <w:szCs w:val="28"/>
        </w:rPr>
      </w:pPr>
      <w:r w:rsidRPr="00DE78D9">
        <w:rPr>
          <w:spacing w:val="2"/>
          <w:sz w:val="28"/>
          <w:szCs w:val="28"/>
        </w:rPr>
        <w:t>винтовое –</w:t>
      </w:r>
    </w:p>
    <w:p w14:paraId="41189C93" w14:textId="77777777" w:rsidR="007368CF" w:rsidRPr="00DE78D9" w:rsidRDefault="007368CF" w:rsidP="003209F8">
      <w:pPr>
        <w:numPr>
          <w:ilvl w:val="0"/>
          <w:numId w:val="15"/>
        </w:numPr>
        <w:ind w:left="0" w:firstLine="0"/>
        <w:rPr>
          <w:spacing w:val="2"/>
          <w:sz w:val="28"/>
          <w:szCs w:val="28"/>
        </w:rPr>
      </w:pPr>
      <w:r w:rsidRPr="00DE78D9">
        <w:rPr>
          <w:spacing w:val="2"/>
          <w:sz w:val="28"/>
          <w:szCs w:val="28"/>
        </w:rPr>
        <w:t>ложечное –</w:t>
      </w:r>
    </w:p>
    <w:p w14:paraId="683B8B97" w14:textId="77777777" w:rsidR="007368CF" w:rsidRPr="00DE78D9" w:rsidRDefault="007368CF" w:rsidP="003209F8">
      <w:pPr>
        <w:numPr>
          <w:ilvl w:val="0"/>
          <w:numId w:val="15"/>
        </w:numPr>
        <w:ind w:left="0" w:firstLine="0"/>
        <w:rPr>
          <w:spacing w:val="2"/>
          <w:sz w:val="28"/>
          <w:szCs w:val="28"/>
        </w:rPr>
      </w:pPr>
      <w:r w:rsidRPr="00DE78D9">
        <w:rPr>
          <w:spacing w:val="2"/>
          <w:sz w:val="28"/>
          <w:szCs w:val="28"/>
        </w:rPr>
        <w:t>спиральное –</w:t>
      </w:r>
    </w:p>
    <w:p w14:paraId="4F67180A" w14:textId="77777777" w:rsidR="007368CF" w:rsidRPr="00DE78D9" w:rsidRDefault="007368CF" w:rsidP="003209F8">
      <w:pPr>
        <w:numPr>
          <w:ilvl w:val="0"/>
          <w:numId w:val="15"/>
        </w:numPr>
        <w:ind w:left="0" w:firstLine="0"/>
        <w:rPr>
          <w:spacing w:val="2"/>
          <w:sz w:val="28"/>
          <w:szCs w:val="28"/>
        </w:rPr>
      </w:pPr>
      <w:r w:rsidRPr="00DE78D9">
        <w:rPr>
          <w:spacing w:val="2"/>
          <w:sz w:val="28"/>
          <w:szCs w:val="28"/>
        </w:rPr>
        <w:t>центровое –</w:t>
      </w:r>
    </w:p>
    <w:p w14:paraId="41121EF6" w14:textId="18AA4FCA" w:rsidR="007368CF" w:rsidRPr="00DE78D9" w:rsidRDefault="007368CF" w:rsidP="003209F8">
      <w:r w:rsidRPr="00DE78D9">
        <w:rPr>
          <w:i/>
          <w:sz w:val="28"/>
          <w:szCs w:val="28"/>
        </w:rPr>
        <w:t xml:space="preserve"> </w:t>
      </w:r>
      <w:r w:rsidR="009E0F93" w:rsidRPr="00DE78D9">
        <w:rPr>
          <w:noProof/>
        </w:rPr>
        <w:drawing>
          <wp:inline distT="0" distB="0" distL="0" distR="0" wp14:anchorId="6DA00416" wp14:editId="351F9BD7">
            <wp:extent cx="4326255" cy="1433195"/>
            <wp:effectExtent l="19050" t="1905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30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255" cy="143319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F3A8959" w14:textId="77777777" w:rsidR="007368CF" w:rsidRPr="00DE78D9" w:rsidRDefault="007368CF" w:rsidP="003209F8">
      <w:pPr>
        <w:rPr>
          <w:i/>
          <w:sz w:val="28"/>
          <w:szCs w:val="28"/>
        </w:rPr>
      </w:pPr>
    </w:p>
    <w:p w14:paraId="33B40E33" w14:textId="77777777" w:rsidR="007368CF" w:rsidRPr="00DE78D9" w:rsidRDefault="000E181A" w:rsidP="003209F8">
      <w:pPr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>17.</w:t>
      </w:r>
      <w:r w:rsidR="00D713B3" w:rsidRPr="00DE78D9">
        <w:rPr>
          <w:b/>
          <w:sz w:val="28"/>
          <w:szCs w:val="28"/>
        </w:rPr>
        <w:t xml:space="preserve"> Из приведенн</w:t>
      </w:r>
      <w:r w:rsidR="00F52F51" w:rsidRPr="00DE78D9">
        <w:rPr>
          <w:b/>
          <w:sz w:val="28"/>
          <w:szCs w:val="28"/>
        </w:rPr>
        <w:t>ого списка выберите материалы,  являющие</w:t>
      </w:r>
      <w:r w:rsidR="00D713B3" w:rsidRPr="00DE78D9">
        <w:rPr>
          <w:b/>
          <w:sz w:val="28"/>
          <w:szCs w:val="28"/>
        </w:rPr>
        <w:t>ся древесным:</w:t>
      </w:r>
    </w:p>
    <w:p w14:paraId="1D917F8A" w14:textId="77777777" w:rsidR="007368CF" w:rsidRPr="00DE78D9" w:rsidRDefault="007368CF" w:rsidP="003209F8">
      <w:pPr>
        <w:numPr>
          <w:ilvl w:val="0"/>
          <w:numId w:val="16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 xml:space="preserve"> ДВП</w:t>
      </w:r>
      <w:r w:rsidR="00963487" w:rsidRPr="00DE78D9">
        <w:rPr>
          <w:sz w:val="28"/>
          <w:szCs w:val="28"/>
        </w:rPr>
        <w:t>;</w:t>
      </w:r>
    </w:p>
    <w:p w14:paraId="71D68FC5" w14:textId="77777777" w:rsidR="007368CF" w:rsidRPr="00DE78D9" w:rsidRDefault="00963487" w:rsidP="003209F8">
      <w:pPr>
        <w:numPr>
          <w:ilvl w:val="0"/>
          <w:numId w:val="16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фанера;</w:t>
      </w:r>
    </w:p>
    <w:p w14:paraId="4F567313" w14:textId="77777777" w:rsidR="007368CF" w:rsidRPr="00DE78D9" w:rsidRDefault="007368CF" w:rsidP="003209F8">
      <w:pPr>
        <w:numPr>
          <w:ilvl w:val="0"/>
          <w:numId w:val="16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ДСП</w:t>
      </w:r>
      <w:r w:rsidR="00963487" w:rsidRPr="00DE78D9">
        <w:rPr>
          <w:sz w:val="28"/>
          <w:szCs w:val="28"/>
        </w:rPr>
        <w:t>;</w:t>
      </w:r>
    </w:p>
    <w:p w14:paraId="42897924" w14:textId="77777777" w:rsidR="007368CF" w:rsidRPr="00DE78D9" w:rsidRDefault="00963487" w:rsidP="003209F8">
      <w:pPr>
        <w:numPr>
          <w:ilvl w:val="0"/>
          <w:numId w:val="16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ф</w:t>
      </w:r>
      <w:r w:rsidR="007368CF" w:rsidRPr="00DE78D9">
        <w:rPr>
          <w:sz w:val="28"/>
          <w:szCs w:val="28"/>
        </w:rPr>
        <w:t>ормальдегид</w:t>
      </w:r>
      <w:r w:rsidRPr="00DE78D9">
        <w:rPr>
          <w:sz w:val="28"/>
          <w:szCs w:val="28"/>
        </w:rPr>
        <w:t>.</w:t>
      </w:r>
    </w:p>
    <w:p w14:paraId="2B3519EE" w14:textId="77777777" w:rsidR="007368CF" w:rsidRPr="00DE78D9" w:rsidRDefault="000E181A" w:rsidP="003209F8">
      <w:pPr>
        <w:rPr>
          <w:b/>
          <w:sz w:val="28"/>
          <w:szCs w:val="28"/>
        </w:rPr>
      </w:pPr>
      <w:r w:rsidRPr="00DE78D9">
        <w:rPr>
          <w:b/>
          <w:sz w:val="28"/>
          <w:szCs w:val="28"/>
        </w:rPr>
        <w:t xml:space="preserve">18. </w:t>
      </w:r>
      <w:r w:rsidR="00963487" w:rsidRPr="00DE78D9">
        <w:rPr>
          <w:b/>
          <w:sz w:val="28"/>
          <w:szCs w:val="28"/>
        </w:rPr>
        <w:t xml:space="preserve"> К отделочным работам при строительстве дома относится:</w:t>
      </w:r>
    </w:p>
    <w:p w14:paraId="2F308AB1" w14:textId="77777777" w:rsidR="007368CF" w:rsidRPr="00DE78D9" w:rsidRDefault="00963487" w:rsidP="003209F8">
      <w:pPr>
        <w:numPr>
          <w:ilvl w:val="0"/>
          <w:numId w:val="18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настил полов;</w:t>
      </w:r>
    </w:p>
    <w:p w14:paraId="744569DC" w14:textId="77777777" w:rsidR="007368CF" w:rsidRPr="00DE78D9" w:rsidRDefault="00963487" w:rsidP="003209F8">
      <w:pPr>
        <w:numPr>
          <w:ilvl w:val="0"/>
          <w:numId w:val="18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покраска потолков;</w:t>
      </w:r>
    </w:p>
    <w:p w14:paraId="25FB1AA7" w14:textId="77777777" w:rsidR="007368CF" w:rsidRPr="00DE78D9" w:rsidRDefault="00963487" w:rsidP="003209F8">
      <w:pPr>
        <w:numPr>
          <w:ilvl w:val="0"/>
          <w:numId w:val="18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монтаж электропроводки;</w:t>
      </w:r>
    </w:p>
    <w:p w14:paraId="2D3A4AB7" w14:textId="77777777" w:rsidR="007368CF" w:rsidRPr="00DE78D9" w:rsidRDefault="00963487" w:rsidP="003209F8">
      <w:pPr>
        <w:numPr>
          <w:ilvl w:val="0"/>
          <w:numId w:val="18"/>
        </w:numPr>
        <w:ind w:left="0" w:firstLine="0"/>
        <w:rPr>
          <w:sz w:val="28"/>
          <w:szCs w:val="28"/>
        </w:rPr>
      </w:pPr>
      <w:r w:rsidRPr="00DE78D9">
        <w:rPr>
          <w:sz w:val="28"/>
          <w:szCs w:val="28"/>
        </w:rPr>
        <w:t>застекление окон.</w:t>
      </w:r>
    </w:p>
    <w:p w14:paraId="5A2EFAC7" w14:textId="50D82AD7" w:rsidR="005F7A51" w:rsidRPr="005F7A51" w:rsidRDefault="005F7A51" w:rsidP="003209F8">
      <w:pPr>
        <w:rPr>
          <w:b/>
          <w:sz w:val="28"/>
          <w:szCs w:val="28"/>
        </w:rPr>
      </w:pPr>
      <w:r w:rsidRPr="00E77273">
        <w:rPr>
          <w:b/>
          <w:bCs/>
          <w:sz w:val="28"/>
          <w:szCs w:val="28"/>
        </w:rPr>
        <w:t>19</w:t>
      </w:r>
      <w:r>
        <w:rPr>
          <w:sz w:val="28"/>
          <w:szCs w:val="28"/>
        </w:rPr>
        <w:t>.</w:t>
      </w:r>
      <w:r w:rsidR="00963487" w:rsidRPr="00DE78D9">
        <w:rPr>
          <w:sz w:val="28"/>
          <w:szCs w:val="28"/>
        </w:rPr>
        <w:tab/>
      </w:r>
      <w:r w:rsidRPr="005F7A51">
        <w:rPr>
          <w:b/>
          <w:sz w:val="28"/>
          <w:szCs w:val="28"/>
        </w:rPr>
        <w:t>Изучая технологию в школе, Вы осваиваете:</w:t>
      </w:r>
    </w:p>
    <w:p w14:paraId="57577763" w14:textId="77777777" w:rsidR="005F7A51" w:rsidRPr="005F7A51" w:rsidRDefault="005F7A51" w:rsidP="003209F8">
      <w:pPr>
        <w:numPr>
          <w:ilvl w:val="0"/>
          <w:numId w:val="1"/>
        </w:numPr>
        <w:tabs>
          <w:tab w:val="clear" w:pos="1440"/>
          <w:tab w:val="num" w:pos="851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методы решения физических задач;</w:t>
      </w:r>
    </w:p>
    <w:p w14:paraId="518BFBA9" w14:textId="77777777" w:rsidR="005F7A51" w:rsidRPr="005F7A51" w:rsidRDefault="005F7A51" w:rsidP="003209F8">
      <w:pPr>
        <w:numPr>
          <w:ilvl w:val="0"/>
          <w:numId w:val="1"/>
        </w:numPr>
        <w:tabs>
          <w:tab w:val="clear" w:pos="1440"/>
          <w:tab w:val="num" w:pos="851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выполнение экспериментов по химии;</w:t>
      </w:r>
    </w:p>
    <w:p w14:paraId="0242756A" w14:textId="77777777" w:rsidR="005F7A51" w:rsidRPr="005F7A51" w:rsidRDefault="005F7A51" w:rsidP="003209F8">
      <w:pPr>
        <w:numPr>
          <w:ilvl w:val="0"/>
          <w:numId w:val="1"/>
        </w:numPr>
        <w:tabs>
          <w:tab w:val="clear" w:pos="1440"/>
          <w:tab w:val="num" w:pos="851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анализ биологических процессов;</w:t>
      </w:r>
    </w:p>
    <w:p w14:paraId="4A9F1004" w14:textId="77777777" w:rsidR="005F7A51" w:rsidRPr="005F7A51" w:rsidRDefault="005F7A51" w:rsidP="003209F8">
      <w:pPr>
        <w:numPr>
          <w:ilvl w:val="0"/>
          <w:numId w:val="1"/>
        </w:numPr>
        <w:tabs>
          <w:tab w:val="clear" w:pos="1440"/>
          <w:tab w:val="num" w:pos="851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проектирование и изготовление изделий.</w:t>
      </w:r>
    </w:p>
    <w:p w14:paraId="632543E7" w14:textId="4F9316C8" w:rsidR="005F7A51" w:rsidRPr="005F7A51" w:rsidRDefault="005F7A51" w:rsidP="003209F8">
      <w:pPr>
        <w:pStyle w:val="a3"/>
        <w:numPr>
          <w:ilvl w:val="0"/>
          <w:numId w:val="5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5F7A51">
        <w:rPr>
          <w:rFonts w:ascii="Times New Roman" w:hAnsi="Times New Roman"/>
          <w:b/>
          <w:sz w:val="28"/>
          <w:szCs w:val="28"/>
        </w:rPr>
        <w:t xml:space="preserve"> Укажите последовательность изобретения технологий в обратном порядке:</w:t>
      </w:r>
    </w:p>
    <w:p w14:paraId="27AAE3F7" w14:textId="77777777" w:rsidR="005F7A51" w:rsidRPr="005F7A51" w:rsidRDefault="005F7A51" w:rsidP="003209F8">
      <w:pPr>
        <w:numPr>
          <w:ilvl w:val="0"/>
          <w:numId w:val="2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изготовление токарных изделий;</w:t>
      </w:r>
    </w:p>
    <w:p w14:paraId="61F8358C" w14:textId="77777777" w:rsidR="005F7A51" w:rsidRPr="005F7A51" w:rsidRDefault="005F7A51" w:rsidP="003209F8">
      <w:pPr>
        <w:numPr>
          <w:ilvl w:val="0"/>
          <w:numId w:val="2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ковка;</w:t>
      </w:r>
    </w:p>
    <w:p w14:paraId="0A2B2C41" w14:textId="77777777" w:rsidR="005F7A51" w:rsidRPr="005F7A51" w:rsidRDefault="005F7A51" w:rsidP="003209F8">
      <w:pPr>
        <w:numPr>
          <w:ilvl w:val="0"/>
          <w:numId w:val="2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использование электроэнергии;</w:t>
      </w:r>
    </w:p>
    <w:p w14:paraId="354D7EC6" w14:textId="77777777" w:rsidR="005F7A51" w:rsidRPr="005F7A51" w:rsidRDefault="005F7A51" w:rsidP="003209F8">
      <w:pPr>
        <w:numPr>
          <w:ilvl w:val="0"/>
          <w:numId w:val="2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использование атомной энергии.</w:t>
      </w:r>
    </w:p>
    <w:p w14:paraId="593BCD21" w14:textId="014CEBB6" w:rsidR="005F7A51" w:rsidRPr="005F7A51" w:rsidRDefault="005F7A51" w:rsidP="003209F8">
      <w:pPr>
        <w:pStyle w:val="a3"/>
        <w:numPr>
          <w:ilvl w:val="0"/>
          <w:numId w:val="5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5F7A51">
        <w:rPr>
          <w:rFonts w:ascii="Times New Roman" w:hAnsi="Times New Roman"/>
          <w:b/>
          <w:sz w:val="28"/>
          <w:szCs w:val="28"/>
        </w:rPr>
        <w:t>Оборудование для выполнения отрезных работ, в том числе пилы:</w:t>
      </w:r>
    </w:p>
    <w:p w14:paraId="663944FA" w14:textId="77777777" w:rsidR="005F7A51" w:rsidRPr="005F7A51" w:rsidRDefault="005F7A51" w:rsidP="003209F8">
      <w:pPr>
        <w:numPr>
          <w:ilvl w:val="0"/>
          <w:numId w:val="3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токарное;</w:t>
      </w:r>
    </w:p>
    <w:p w14:paraId="3E180A6E" w14:textId="77777777" w:rsidR="005F7A51" w:rsidRPr="005F7A51" w:rsidRDefault="005F7A51" w:rsidP="003209F8">
      <w:pPr>
        <w:numPr>
          <w:ilvl w:val="0"/>
          <w:numId w:val="3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шлифовальное;</w:t>
      </w:r>
    </w:p>
    <w:p w14:paraId="3B54EF1C" w14:textId="77777777" w:rsidR="005F7A51" w:rsidRPr="005F7A51" w:rsidRDefault="005F7A51" w:rsidP="003209F8">
      <w:pPr>
        <w:numPr>
          <w:ilvl w:val="0"/>
          <w:numId w:val="3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разрезное;</w:t>
      </w:r>
    </w:p>
    <w:p w14:paraId="4465D425" w14:textId="77777777" w:rsidR="005F7A51" w:rsidRPr="005F7A51" w:rsidRDefault="005F7A51" w:rsidP="003209F8">
      <w:pPr>
        <w:numPr>
          <w:ilvl w:val="0"/>
          <w:numId w:val="3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полировальное.</w:t>
      </w:r>
    </w:p>
    <w:p w14:paraId="3BD0E315" w14:textId="77777777" w:rsidR="005F7A51" w:rsidRPr="005F7A51" w:rsidRDefault="005F7A51" w:rsidP="003209F8">
      <w:pPr>
        <w:numPr>
          <w:ilvl w:val="0"/>
          <w:numId w:val="51"/>
        </w:numPr>
        <w:tabs>
          <w:tab w:val="num" w:pos="720"/>
        </w:tabs>
        <w:ind w:left="0" w:firstLine="0"/>
        <w:rPr>
          <w:b/>
          <w:sz w:val="28"/>
          <w:szCs w:val="28"/>
        </w:rPr>
      </w:pPr>
      <w:r w:rsidRPr="005F7A51">
        <w:rPr>
          <w:b/>
          <w:sz w:val="28"/>
          <w:szCs w:val="28"/>
        </w:rPr>
        <w:lastRenderedPageBreak/>
        <w:t>Данная  передача движения в токарно-винторезном станке осуществляется посредством силы трения:</w:t>
      </w:r>
    </w:p>
    <w:p w14:paraId="57A48142" w14:textId="77777777" w:rsidR="005F7A51" w:rsidRPr="005F7A51" w:rsidRDefault="005F7A51" w:rsidP="003209F8">
      <w:pPr>
        <w:numPr>
          <w:ilvl w:val="0"/>
          <w:numId w:val="4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зубчатая;</w:t>
      </w:r>
    </w:p>
    <w:p w14:paraId="5CFF98A4" w14:textId="77777777" w:rsidR="005F7A51" w:rsidRPr="005F7A51" w:rsidRDefault="005F7A51" w:rsidP="003209F8">
      <w:pPr>
        <w:numPr>
          <w:ilvl w:val="0"/>
          <w:numId w:val="4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цепная;</w:t>
      </w:r>
    </w:p>
    <w:p w14:paraId="548FB959" w14:textId="77777777" w:rsidR="005F7A51" w:rsidRPr="005F7A51" w:rsidRDefault="005F7A51" w:rsidP="003209F8">
      <w:pPr>
        <w:numPr>
          <w:ilvl w:val="0"/>
          <w:numId w:val="4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реечная;</w:t>
      </w:r>
    </w:p>
    <w:p w14:paraId="28C66925" w14:textId="77777777" w:rsidR="005F7A51" w:rsidRPr="005F7A51" w:rsidRDefault="005F7A51" w:rsidP="003209F8">
      <w:pPr>
        <w:numPr>
          <w:ilvl w:val="0"/>
          <w:numId w:val="4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ременная.</w:t>
      </w:r>
    </w:p>
    <w:p w14:paraId="7EB3649F" w14:textId="77777777" w:rsidR="005F7A51" w:rsidRPr="005F7A51" w:rsidRDefault="005F7A51" w:rsidP="003209F8">
      <w:pPr>
        <w:numPr>
          <w:ilvl w:val="0"/>
          <w:numId w:val="51"/>
        </w:numPr>
        <w:tabs>
          <w:tab w:val="num" w:pos="720"/>
        </w:tabs>
        <w:ind w:left="0" w:firstLine="0"/>
        <w:rPr>
          <w:b/>
          <w:sz w:val="28"/>
          <w:szCs w:val="28"/>
        </w:rPr>
      </w:pPr>
      <w:r w:rsidRPr="005F7A51">
        <w:rPr>
          <w:b/>
          <w:sz w:val="28"/>
          <w:szCs w:val="28"/>
        </w:rPr>
        <w:t>Деревообрабатывающие станки относятся:</w:t>
      </w:r>
    </w:p>
    <w:p w14:paraId="43283035" w14:textId="77777777" w:rsidR="005F7A51" w:rsidRPr="005F7A51" w:rsidRDefault="005F7A51" w:rsidP="003209F8">
      <w:pPr>
        <w:numPr>
          <w:ilvl w:val="0"/>
          <w:numId w:val="5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к транспортным машинам;</w:t>
      </w:r>
    </w:p>
    <w:p w14:paraId="77CE3240" w14:textId="77777777" w:rsidR="005F7A51" w:rsidRPr="005F7A51" w:rsidRDefault="005F7A51" w:rsidP="003209F8">
      <w:pPr>
        <w:numPr>
          <w:ilvl w:val="0"/>
          <w:numId w:val="5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энергетическим машинам;</w:t>
      </w:r>
    </w:p>
    <w:p w14:paraId="3C6AA8A7" w14:textId="77777777" w:rsidR="005F7A51" w:rsidRPr="005F7A51" w:rsidRDefault="005F7A51" w:rsidP="003209F8">
      <w:pPr>
        <w:numPr>
          <w:ilvl w:val="0"/>
          <w:numId w:val="5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технологическим машинам;</w:t>
      </w:r>
    </w:p>
    <w:p w14:paraId="1AFA2B25" w14:textId="77777777" w:rsidR="005F7A51" w:rsidRPr="005F7A51" w:rsidRDefault="005F7A51" w:rsidP="003209F8">
      <w:pPr>
        <w:numPr>
          <w:ilvl w:val="0"/>
          <w:numId w:val="51"/>
        </w:numPr>
        <w:tabs>
          <w:tab w:val="num" w:pos="720"/>
        </w:tabs>
        <w:ind w:left="0" w:firstLine="0"/>
        <w:rPr>
          <w:b/>
          <w:sz w:val="28"/>
          <w:szCs w:val="28"/>
        </w:rPr>
      </w:pPr>
      <w:r w:rsidRPr="005F7A51">
        <w:rPr>
          <w:b/>
          <w:sz w:val="28"/>
          <w:szCs w:val="28"/>
        </w:rPr>
        <w:t>Диаметр заготовки равен 50 мм, а требуемый диаметр 48 мм. Какова должна быть глубина резания?</w:t>
      </w:r>
    </w:p>
    <w:p w14:paraId="0A55EFC1" w14:textId="77777777" w:rsidR="005F7A51" w:rsidRPr="005F7A51" w:rsidRDefault="005F7A51" w:rsidP="003209F8">
      <w:pPr>
        <w:numPr>
          <w:ilvl w:val="0"/>
          <w:numId w:val="6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2 мм;</w:t>
      </w:r>
    </w:p>
    <w:p w14:paraId="1DDB7344" w14:textId="77777777" w:rsidR="005F7A51" w:rsidRPr="005F7A51" w:rsidRDefault="005F7A51" w:rsidP="003209F8">
      <w:pPr>
        <w:numPr>
          <w:ilvl w:val="0"/>
          <w:numId w:val="6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1 мм;</w:t>
      </w:r>
    </w:p>
    <w:p w14:paraId="06E1BB5E" w14:textId="77777777" w:rsidR="005F7A51" w:rsidRPr="005F7A51" w:rsidRDefault="005F7A51" w:rsidP="003209F8">
      <w:pPr>
        <w:numPr>
          <w:ilvl w:val="0"/>
          <w:numId w:val="6"/>
        </w:numPr>
        <w:tabs>
          <w:tab w:val="clear" w:pos="1440"/>
        </w:tabs>
        <w:ind w:left="0" w:firstLine="0"/>
        <w:rPr>
          <w:sz w:val="28"/>
          <w:szCs w:val="28"/>
        </w:rPr>
      </w:pPr>
      <w:r w:rsidRPr="005F7A51">
        <w:rPr>
          <w:sz w:val="28"/>
          <w:szCs w:val="28"/>
        </w:rPr>
        <w:t>0,5 мм;</w:t>
      </w:r>
    </w:p>
    <w:p w14:paraId="1CDDB973" w14:textId="22CCF3E2" w:rsidR="005F7A51" w:rsidRPr="005F7A51" w:rsidRDefault="005F7A51" w:rsidP="003209F8">
      <w:pPr>
        <w:rPr>
          <w:sz w:val="28"/>
          <w:szCs w:val="28"/>
        </w:rPr>
      </w:pPr>
      <w:r w:rsidRPr="005F7A51">
        <w:rPr>
          <w:sz w:val="28"/>
          <w:szCs w:val="28"/>
        </w:rPr>
        <w:t xml:space="preserve">г. </w:t>
      </w:r>
      <w:r w:rsidR="00E77273">
        <w:rPr>
          <w:sz w:val="28"/>
          <w:szCs w:val="28"/>
        </w:rPr>
        <w:t xml:space="preserve">     </w:t>
      </w:r>
      <w:r w:rsidRPr="005F7A51">
        <w:rPr>
          <w:sz w:val="28"/>
          <w:szCs w:val="28"/>
        </w:rPr>
        <w:t>1,5 мм.</w:t>
      </w:r>
    </w:p>
    <w:p w14:paraId="304F8381" w14:textId="77777777" w:rsidR="005F7A51" w:rsidRDefault="005F7A51" w:rsidP="003209F8">
      <w:pPr>
        <w:numPr>
          <w:ilvl w:val="0"/>
          <w:numId w:val="51"/>
        </w:numPr>
        <w:tabs>
          <w:tab w:val="num" w:pos="720"/>
        </w:tabs>
        <w:ind w:left="0" w:firstLine="0"/>
        <w:rPr>
          <w:b/>
          <w:sz w:val="28"/>
          <w:szCs w:val="28"/>
        </w:rPr>
      </w:pPr>
      <w:r w:rsidRPr="005F7A51">
        <w:rPr>
          <w:sz w:val="28"/>
          <w:szCs w:val="28"/>
        </w:rPr>
        <w:t> </w:t>
      </w:r>
      <w:r w:rsidRPr="005F7A51">
        <w:rPr>
          <w:b/>
          <w:sz w:val="28"/>
          <w:szCs w:val="28"/>
        </w:rPr>
        <w:t>Разборные соединения с применением крепёжных деталей: винтов, болтов, шпилек, гаек или элементов, выполненных непосредственно на соединяемых деталях:</w:t>
      </w:r>
    </w:p>
    <w:p w14:paraId="6EE648F4" w14:textId="7574BB36" w:rsidR="005F7A51" w:rsidRPr="005F7A51" w:rsidRDefault="005F7A51" w:rsidP="003209F8">
      <w:pPr>
        <w:rPr>
          <w:b/>
          <w:sz w:val="28"/>
          <w:szCs w:val="28"/>
        </w:rPr>
      </w:pPr>
      <w:r w:rsidRPr="005F7A51">
        <w:rPr>
          <w:sz w:val="28"/>
          <w:szCs w:val="28"/>
        </w:rPr>
        <w:t>а.</w:t>
      </w:r>
      <w:r w:rsidRPr="005F7A51">
        <w:rPr>
          <w:b/>
          <w:sz w:val="28"/>
          <w:szCs w:val="28"/>
        </w:rPr>
        <w:t xml:space="preserve">  </w:t>
      </w:r>
      <w:r w:rsidRPr="005F7A51">
        <w:rPr>
          <w:sz w:val="28"/>
          <w:szCs w:val="28"/>
        </w:rPr>
        <w:t>соединение с помощью пайки;</w:t>
      </w:r>
    </w:p>
    <w:p w14:paraId="1389B5D9" w14:textId="77777777" w:rsidR="005F7A51" w:rsidRPr="005F7A51" w:rsidRDefault="005F7A51" w:rsidP="003209F8">
      <w:pPr>
        <w:rPr>
          <w:sz w:val="28"/>
          <w:szCs w:val="28"/>
        </w:rPr>
      </w:pPr>
      <w:r w:rsidRPr="005F7A51">
        <w:rPr>
          <w:sz w:val="28"/>
          <w:szCs w:val="28"/>
        </w:rPr>
        <w:t>б. заклепочное;</w:t>
      </w:r>
    </w:p>
    <w:p w14:paraId="25120D64" w14:textId="77777777" w:rsidR="005F7A51" w:rsidRPr="005F7A51" w:rsidRDefault="005F7A51" w:rsidP="003209F8">
      <w:pPr>
        <w:rPr>
          <w:sz w:val="28"/>
          <w:szCs w:val="28"/>
        </w:rPr>
      </w:pPr>
      <w:r w:rsidRPr="005F7A51">
        <w:rPr>
          <w:sz w:val="28"/>
          <w:szCs w:val="28"/>
        </w:rPr>
        <w:t>в. резьбовое;</w:t>
      </w:r>
    </w:p>
    <w:p w14:paraId="40987AB6" w14:textId="77777777" w:rsidR="005F7A51" w:rsidRPr="005F7A51" w:rsidRDefault="005F7A51" w:rsidP="003209F8">
      <w:pPr>
        <w:rPr>
          <w:sz w:val="28"/>
          <w:szCs w:val="28"/>
        </w:rPr>
      </w:pPr>
      <w:r w:rsidRPr="005F7A51">
        <w:rPr>
          <w:sz w:val="28"/>
          <w:szCs w:val="28"/>
        </w:rPr>
        <w:t>г. соединение с помощью сварки.</w:t>
      </w:r>
    </w:p>
    <w:p w14:paraId="30512459" w14:textId="34A8799A" w:rsidR="007368CF" w:rsidRPr="00DE78D9" w:rsidRDefault="007368CF" w:rsidP="003209F8">
      <w:pPr>
        <w:rPr>
          <w:b/>
          <w:sz w:val="28"/>
          <w:szCs w:val="28"/>
        </w:rPr>
      </w:pPr>
    </w:p>
    <w:sectPr w:rsidR="007368CF" w:rsidRPr="00DE78D9" w:rsidSect="001866D5">
      <w:footerReference w:type="even" r:id="rId9"/>
      <w:footerReference w:type="default" r:id="rId10"/>
      <w:pgSz w:w="11906" w:h="16838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E88F8" w14:textId="77777777" w:rsidR="004E15D5" w:rsidRDefault="004E15D5">
      <w:r>
        <w:separator/>
      </w:r>
    </w:p>
  </w:endnote>
  <w:endnote w:type="continuationSeparator" w:id="0">
    <w:p w14:paraId="1185D77C" w14:textId="77777777" w:rsidR="004E15D5" w:rsidRDefault="004E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C5421" w14:textId="77777777" w:rsidR="00174B06" w:rsidRDefault="00174B06" w:rsidP="00CF532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7E47D02" w14:textId="77777777" w:rsidR="00174B06" w:rsidRDefault="00174B06" w:rsidP="00CF532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3EA23" w14:textId="77777777" w:rsidR="00174B06" w:rsidRDefault="00174B06" w:rsidP="00CF532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7E6F">
      <w:rPr>
        <w:rStyle w:val="a5"/>
        <w:noProof/>
      </w:rPr>
      <w:t>1</w:t>
    </w:r>
    <w:r>
      <w:rPr>
        <w:rStyle w:val="a5"/>
      </w:rPr>
      <w:fldChar w:fldCharType="end"/>
    </w:r>
  </w:p>
  <w:p w14:paraId="490A28F1" w14:textId="77777777" w:rsidR="00174B06" w:rsidRDefault="00174B06" w:rsidP="00CF532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B9516" w14:textId="77777777" w:rsidR="004E15D5" w:rsidRDefault="004E15D5">
      <w:r>
        <w:separator/>
      </w:r>
    </w:p>
  </w:footnote>
  <w:footnote w:type="continuationSeparator" w:id="0">
    <w:p w14:paraId="6238FD6A" w14:textId="77777777" w:rsidR="004E15D5" w:rsidRDefault="004E1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BC2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5042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A69C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9C05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88A2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682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4EF5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987D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863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0F83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1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1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1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1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15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</w:abstractNum>
  <w:abstractNum w:abstractNumId="16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1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20" w15:restartNumberingAfterBreak="0">
    <w:nsid w:val="00000030"/>
    <w:multiLevelType w:val="singleLevel"/>
    <w:tmpl w:val="00000030"/>
    <w:name w:val="WW8Num48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21" w15:restartNumberingAfterBreak="0">
    <w:nsid w:val="0000003C"/>
    <w:multiLevelType w:val="singleLevel"/>
    <w:tmpl w:val="0000003C"/>
    <w:name w:val="WW8Num60"/>
    <w:lvl w:ilvl="0">
      <w:start w:val="1"/>
      <w:numFmt w:val="decimal"/>
      <w:lvlText w:val="%1)"/>
      <w:lvlJc w:val="left"/>
      <w:pPr>
        <w:tabs>
          <w:tab w:val="num" w:pos="1423"/>
        </w:tabs>
        <w:ind w:left="1423" w:hanging="360"/>
      </w:pPr>
      <w:rPr>
        <w:color w:val="auto"/>
      </w:rPr>
    </w:lvl>
  </w:abstractNum>
  <w:abstractNum w:abstractNumId="22" w15:restartNumberingAfterBreak="0">
    <w:nsid w:val="02005EA8"/>
    <w:multiLevelType w:val="hybridMultilevel"/>
    <w:tmpl w:val="560465B8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2FD4383"/>
    <w:multiLevelType w:val="hybridMultilevel"/>
    <w:tmpl w:val="5B44A292"/>
    <w:lvl w:ilvl="0" w:tplc="7C7E864E">
      <w:start w:val="1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sz w:val="28"/>
        <w:szCs w:val="28"/>
      </w:rPr>
    </w:lvl>
    <w:lvl w:ilvl="1" w:tplc="ABA68AFA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C5C4E3C"/>
    <w:multiLevelType w:val="hybridMultilevel"/>
    <w:tmpl w:val="4962B818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2A161E9"/>
    <w:multiLevelType w:val="hybridMultilevel"/>
    <w:tmpl w:val="B2B4149A"/>
    <w:lvl w:ilvl="0" w:tplc="B908EBE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47B68C1"/>
    <w:multiLevelType w:val="hybridMultilevel"/>
    <w:tmpl w:val="17D21672"/>
    <w:lvl w:ilvl="0" w:tplc="58DE97D4">
      <w:start w:val="1"/>
      <w:numFmt w:val="russianLower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7" w15:restartNumberingAfterBreak="0">
    <w:nsid w:val="18536B2C"/>
    <w:multiLevelType w:val="hybridMultilevel"/>
    <w:tmpl w:val="A93ABDF6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F6D45F9"/>
    <w:multiLevelType w:val="hybridMultilevel"/>
    <w:tmpl w:val="31DC2660"/>
    <w:lvl w:ilvl="0" w:tplc="ABA68AFA">
      <w:start w:val="1"/>
      <w:numFmt w:val="russianLower"/>
      <w:lvlText w:val="%1."/>
      <w:lvlJc w:val="left"/>
      <w:pPr>
        <w:ind w:left="140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9" w15:restartNumberingAfterBreak="0">
    <w:nsid w:val="21A607CC"/>
    <w:multiLevelType w:val="multilevel"/>
    <w:tmpl w:val="841C9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6386D41"/>
    <w:multiLevelType w:val="hybridMultilevel"/>
    <w:tmpl w:val="67F69E06"/>
    <w:lvl w:ilvl="0" w:tplc="ABA68AFA">
      <w:start w:val="1"/>
      <w:numFmt w:val="russianLower"/>
      <w:lvlText w:val="%1."/>
      <w:lvlJc w:val="left"/>
      <w:pPr>
        <w:ind w:left="1797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17" w:hanging="360"/>
      </w:pPr>
    </w:lvl>
    <w:lvl w:ilvl="2" w:tplc="0419001B" w:tentative="1">
      <w:start w:val="1"/>
      <w:numFmt w:val="lowerRoman"/>
      <w:lvlText w:val="%3."/>
      <w:lvlJc w:val="right"/>
      <w:pPr>
        <w:ind w:left="3237" w:hanging="180"/>
      </w:pPr>
    </w:lvl>
    <w:lvl w:ilvl="3" w:tplc="0419000F" w:tentative="1">
      <w:start w:val="1"/>
      <w:numFmt w:val="decimal"/>
      <w:lvlText w:val="%4."/>
      <w:lvlJc w:val="left"/>
      <w:pPr>
        <w:ind w:left="3957" w:hanging="360"/>
      </w:pPr>
    </w:lvl>
    <w:lvl w:ilvl="4" w:tplc="04190019" w:tentative="1">
      <w:start w:val="1"/>
      <w:numFmt w:val="lowerLetter"/>
      <w:lvlText w:val="%5."/>
      <w:lvlJc w:val="left"/>
      <w:pPr>
        <w:ind w:left="4677" w:hanging="360"/>
      </w:pPr>
    </w:lvl>
    <w:lvl w:ilvl="5" w:tplc="0419001B" w:tentative="1">
      <w:start w:val="1"/>
      <w:numFmt w:val="lowerRoman"/>
      <w:lvlText w:val="%6."/>
      <w:lvlJc w:val="right"/>
      <w:pPr>
        <w:ind w:left="5397" w:hanging="180"/>
      </w:pPr>
    </w:lvl>
    <w:lvl w:ilvl="6" w:tplc="0419000F" w:tentative="1">
      <w:start w:val="1"/>
      <w:numFmt w:val="decimal"/>
      <w:lvlText w:val="%7."/>
      <w:lvlJc w:val="left"/>
      <w:pPr>
        <w:ind w:left="6117" w:hanging="360"/>
      </w:pPr>
    </w:lvl>
    <w:lvl w:ilvl="7" w:tplc="04190019" w:tentative="1">
      <w:start w:val="1"/>
      <w:numFmt w:val="lowerLetter"/>
      <w:lvlText w:val="%8."/>
      <w:lvlJc w:val="left"/>
      <w:pPr>
        <w:ind w:left="6837" w:hanging="360"/>
      </w:pPr>
    </w:lvl>
    <w:lvl w:ilvl="8" w:tplc="041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1" w15:restartNumberingAfterBreak="0">
    <w:nsid w:val="276E6EAB"/>
    <w:multiLevelType w:val="hybridMultilevel"/>
    <w:tmpl w:val="DC72B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1B5127"/>
    <w:multiLevelType w:val="hybridMultilevel"/>
    <w:tmpl w:val="2C24CB1E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F3D64AB"/>
    <w:multiLevelType w:val="hybridMultilevel"/>
    <w:tmpl w:val="92543624"/>
    <w:lvl w:ilvl="0" w:tplc="6D304946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FB616E1"/>
    <w:multiLevelType w:val="hybridMultilevel"/>
    <w:tmpl w:val="2EEA4DB6"/>
    <w:lvl w:ilvl="0" w:tplc="CC86BE46">
      <w:start w:val="20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11C30C1"/>
    <w:multiLevelType w:val="hybridMultilevel"/>
    <w:tmpl w:val="36B8A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66590B"/>
    <w:multiLevelType w:val="hybridMultilevel"/>
    <w:tmpl w:val="6DE6AAE0"/>
    <w:lvl w:ilvl="0" w:tplc="ABA68AFA">
      <w:start w:val="1"/>
      <w:numFmt w:val="russianLower"/>
      <w:lvlText w:val="%1."/>
      <w:lvlJc w:val="left"/>
      <w:pPr>
        <w:ind w:left="140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7" w15:restartNumberingAfterBreak="0">
    <w:nsid w:val="39FA68F1"/>
    <w:multiLevelType w:val="hybridMultilevel"/>
    <w:tmpl w:val="601CAB88"/>
    <w:lvl w:ilvl="0" w:tplc="ABA68AFA">
      <w:start w:val="1"/>
      <w:numFmt w:val="russianLower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F9A01EA0">
      <w:start w:val="2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547261"/>
    <w:multiLevelType w:val="hybridMultilevel"/>
    <w:tmpl w:val="D78EE47C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F42141D"/>
    <w:multiLevelType w:val="hybridMultilevel"/>
    <w:tmpl w:val="EA06AD3E"/>
    <w:lvl w:ilvl="0" w:tplc="ABA68AFA">
      <w:start w:val="1"/>
      <w:numFmt w:val="russianLower"/>
      <w:lvlText w:val="%1."/>
      <w:lvlJc w:val="left"/>
      <w:pPr>
        <w:ind w:left="1845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0" w15:restartNumberingAfterBreak="0">
    <w:nsid w:val="40460C35"/>
    <w:multiLevelType w:val="hybridMultilevel"/>
    <w:tmpl w:val="029EA5C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438E63BF"/>
    <w:multiLevelType w:val="hybridMultilevel"/>
    <w:tmpl w:val="18249026"/>
    <w:lvl w:ilvl="0" w:tplc="ABA68AFA">
      <w:start w:val="1"/>
      <w:numFmt w:val="russianLower"/>
      <w:lvlText w:val="%1."/>
      <w:lvlJc w:val="left"/>
      <w:pPr>
        <w:ind w:left="183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42" w15:restartNumberingAfterBreak="0">
    <w:nsid w:val="46F200DC"/>
    <w:multiLevelType w:val="hybridMultilevel"/>
    <w:tmpl w:val="2FAAFFF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48ED5E0C"/>
    <w:multiLevelType w:val="hybridMultilevel"/>
    <w:tmpl w:val="5EFA3646"/>
    <w:lvl w:ilvl="0" w:tplc="ABA68AFA">
      <w:start w:val="1"/>
      <w:numFmt w:val="russianLower"/>
      <w:lvlText w:val="%1."/>
      <w:lvlJc w:val="left"/>
      <w:pPr>
        <w:ind w:left="140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4" w15:restartNumberingAfterBreak="0">
    <w:nsid w:val="497E34E9"/>
    <w:multiLevelType w:val="hybridMultilevel"/>
    <w:tmpl w:val="0B32031A"/>
    <w:lvl w:ilvl="0" w:tplc="58DE97D4">
      <w:start w:val="1"/>
      <w:numFmt w:val="russianLower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5" w15:restartNumberingAfterBreak="0">
    <w:nsid w:val="4AB42CD9"/>
    <w:multiLevelType w:val="hybridMultilevel"/>
    <w:tmpl w:val="609CB2B4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FFA629F"/>
    <w:multiLevelType w:val="hybridMultilevel"/>
    <w:tmpl w:val="75E66C2A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16C6174"/>
    <w:multiLevelType w:val="hybridMultilevel"/>
    <w:tmpl w:val="B79C5D08"/>
    <w:lvl w:ilvl="0" w:tplc="ABA68AFA">
      <w:start w:val="1"/>
      <w:numFmt w:val="russianLower"/>
      <w:lvlText w:val="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5283388C"/>
    <w:multiLevelType w:val="hybridMultilevel"/>
    <w:tmpl w:val="0B5AC33E"/>
    <w:lvl w:ilvl="0" w:tplc="58DE97D4">
      <w:start w:val="1"/>
      <w:numFmt w:val="russianLower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9" w15:restartNumberingAfterBreak="0">
    <w:nsid w:val="5409284D"/>
    <w:multiLevelType w:val="hybridMultilevel"/>
    <w:tmpl w:val="C396E19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67B054D"/>
    <w:multiLevelType w:val="hybridMultilevel"/>
    <w:tmpl w:val="F444924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 w15:restartNumberingAfterBreak="0">
    <w:nsid w:val="5A373B69"/>
    <w:multiLevelType w:val="hybridMultilevel"/>
    <w:tmpl w:val="BB70425E"/>
    <w:lvl w:ilvl="0" w:tplc="ABA68AFA">
      <w:start w:val="1"/>
      <w:numFmt w:val="russianLower"/>
      <w:lvlText w:val="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5C7D770F"/>
    <w:multiLevelType w:val="hybridMultilevel"/>
    <w:tmpl w:val="AEE8696C"/>
    <w:lvl w:ilvl="0" w:tplc="ABA68AFA">
      <w:start w:val="1"/>
      <w:numFmt w:val="russianLower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3" w15:restartNumberingAfterBreak="0">
    <w:nsid w:val="60A96BC9"/>
    <w:multiLevelType w:val="hybridMultilevel"/>
    <w:tmpl w:val="B5A63D56"/>
    <w:lvl w:ilvl="0" w:tplc="ABA68AFA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8"/>
        <w:szCs w:val="28"/>
      </w:rPr>
    </w:lvl>
    <w:lvl w:ilvl="1" w:tplc="ABA68AFA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39B7B45"/>
    <w:multiLevelType w:val="hybridMultilevel"/>
    <w:tmpl w:val="A808AE70"/>
    <w:lvl w:ilvl="0" w:tplc="79BA5C0E">
      <w:start w:val="1"/>
      <w:numFmt w:val="russianLower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64A96275"/>
    <w:multiLevelType w:val="hybridMultilevel"/>
    <w:tmpl w:val="8FA42036"/>
    <w:lvl w:ilvl="0" w:tplc="ABA68AFA">
      <w:start w:val="1"/>
      <w:numFmt w:val="russianLower"/>
      <w:lvlText w:val="%1."/>
      <w:lvlJc w:val="left"/>
      <w:pPr>
        <w:ind w:left="1400" w:hanging="360"/>
      </w:pPr>
      <w:rPr>
        <w:rFonts w:hint="default"/>
        <w:b w:val="0"/>
        <w:sz w:val="28"/>
        <w:szCs w:val="28"/>
      </w:rPr>
    </w:lvl>
    <w:lvl w:ilvl="1" w:tplc="3DC86B6E">
      <w:start w:val="33"/>
      <w:numFmt w:val="decimal"/>
      <w:lvlText w:val="%2."/>
      <w:lvlJc w:val="left"/>
      <w:pPr>
        <w:tabs>
          <w:tab w:val="num" w:pos="2120"/>
        </w:tabs>
        <w:ind w:left="21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6" w15:restartNumberingAfterBreak="0">
    <w:nsid w:val="66B462AA"/>
    <w:multiLevelType w:val="hybridMultilevel"/>
    <w:tmpl w:val="AA167826"/>
    <w:lvl w:ilvl="0" w:tplc="ABA68AFA">
      <w:start w:val="1"/>
      <w:numFmt w:val="russianLower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ABA68AFA">
      <w:start w:val="1"/>
      <w:numFmt w:val="russianLower"/>
      <w:lvlText w:val="%2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C30592"/>
    <w:multiLevelType w:val="hybridMultilevel"/>
    <w:tmpl w:val="C504AF36"/>
    <w:lvl w:ilvl="0" w:tplc="58DE97D4">
      <w:start w:val="1"/>
      <w:numFmt w:val="russianLower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8" w15:restartNumberingAfterBreak="0">
    <w:nsid w:val="6C5E338A"/>
    <w:multiLevelType w:val="hybridMultilevel"/>
    <w:tmpl w:val="CE226494"/>
    <w:lvl w:ilvl="0" w:tplc="ABA68AFA">
      <w:start w:val="1"/>
      <w:numFmt w:val="russianLower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ABA68AFA">
      <w:start w:val="1"/>
      <w:numFmt w:val="russianLower"/>
      <w:lvlText w:val="%2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E020351"/>
    <w:multiLevelType w:val="hybridMultilevel"/>
    <w:tmpl w:val="B7C6BDA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0" w15:restartNumberingAfterBreak="0">
    <w:nsid w:val="6F136BE4"/>
    <w:multiLevelType w:val="hybridMultilevel"/>
    <w:tmpl w:val="B21A1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2295E00"/>
    <w:multiLevelType w:val="hybridMultilevel"/>
    <w:tmpl w:val="E996B890"/>
    <w:lvl w:ilvl="0" w:tplc="ABA68AFA">
      <w:start w:val="1"/>
      <w:numFmt w:val="russianLower"/>
      <w:lvlText w:val="%1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1" w:tplc="1CD0A6A6">
      <w:start w:val="30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751040BC"/>
    <w:multiLevelType w:val="hybridMultilevel"/>
    <w:tmpl w:val="6B7CDA90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60909A1"/>
    <w:multiLevelType w:val="hybridMultilevel"/>
    <w:tmpl w:val="3E8CDC64"/>
    <w:lvl w:ilvl="0" w:tplc="77F094B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767C4F0F"/>
    <w:multiLevelType w:val="hybridMultilevel"/>
    <w:tmpl w:val="0EB6D0AC"/>
    <w:lvl w:ilvl="0" w:tplc="ABA68AFA">
      <w:start w:val="1"/>
      <w:numFmt w:val="russianLower"/>
      <w:lvlText w:val="%1."/>
      <w:lvlJc w:val="left"/>
      <w:pPr>
        <w:ind w:left="1797" w:hanging="360"/>
      </w:pPr>
      <w:rPr>
        <w:rFonts w:hint="default"/>
        <w:b w:val="0"/>
        <w:sz w:val="28"/>
        <w:szCs w:val="28"/>
      </w:rPr>
    </w:lvl>
    <w:lvl w:ilvl="1" w:tplc="02FCEAB6">
      <w:start w:val="16"/>
      <w:numFmt w:val="decimal"/>
      <w:lvlText w:val="%2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37" w:hanging="180"/>
      </w:pPr>
    </w:lvl>
    <w:lvl w:ilvl="3" w:tplc="0419000F" w:tentative="1">
      <w:start w:val="1"/>
      <w:numFmt w:val="decimal"/>
      <w:lvlText w:val="%4."/>
      <w:lvlJc w:val="left"/>
      <w:pPr>
        <w:ind w:left="3957" w:hanging="360"/>
      </w:pPr>
    </w:lvl>
    <w:lvl w:ilvl="4" w:tplc="04190019" w:tentative="1">
      <w:start w:val="1"/>
      <w:numFmt w:val="lowerLetter"/>
      <w:lvlText w:val="%5."/>
      <w:lvlJc w:val="left"/>
      <w:pPr>
        <w:ind w:left="4677" w:hanging="360"/>
      </w:pPr>
    </w:lvl>
    <w:lvl w:ilvl="5" w:tplc="0419001B" w:tentative="1">
      <w:start w:val="1"/>
      <w:numFmt w:val="lowerRoman"/>
      <w:lvlText w:val="%6."/>
      <w:lvlJc w:val="right"/>
      <w:pPr>
        <w:ind w:left="5397" w:hanging="180"/>
      </w:pPr>
    </w:lvl>
    <w:lvl w:ilvl="6" w:tplc="0419000F" w:tentative="1">
      <w:start w:val="1"/>
      <w:numFmt w:val="decimal"/>
      <w:lvlText w:val="%7."/>
      <w:lvlJc w:val="left"/>
      <w:pPr>
        <w:ind w:left="6117" w:hanging="360"/>
      </w:pPr>
    </w:lvl>
    <w:lvl w:ilvl="7" w:tplc="04190019" w:tentative="1">
      <w:start w:val="1"/>
      <w:numFmt w:val="lowerLetter"/>
      <w:lvlText w:val="%8."/>
      <w:lvlJc w:val="left"/>
      <w:pPr>
        <w:ind w:left="6837" w:hanging="360"/>
      </w:pPr>
    </w:lvl>
    <w:lvl w:ilvl="8" w:tplc="041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65" w15:restartNumberingAfterBreak="0">
    <w:nsid w:val="78192406"/>
    <w:multiLevelType w:val="hybridMultilevel"/>
    <w:tmpl w:val="FB4896FA"/>
    <w:lvl w:ilvl="0" w:tplc="77F094B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7DF2473A">
      <w:start w:val="12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85F301A"/>
    <w:multiLevelType w:val="hybridMultilevel"/>
    <w:tmpl w:val="74AEB178"/>
    <w:lvl w:ilvl="0" w:tplc="6A827FB2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7" w15:restartNumberingAfterBreak="0">
    <w:nsid w:val="7E7C3AFA"/>
    <w:multiLevelType w:val="hybridMultilevel"/>
    <w:tmpl w:val="91640DF0"/>
    <w:lvl w:ilvl="0" w:tplc="58DE97D4">
      <w:start w:val="1"/>
      <w:numFmt w:val="russianLow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7F180106"/>
    <w:multiLevelType w:val="hybridMultilevel"/>
    <w:tmpl w:val="F592A702"/>
    <w:lvl w:ilvl="0" w:tplc="ABA68AFA">
      <w:start w:val="1"/>
      <w:numFmt w:val="russianLower"/>
      <w:lvlText w:val="%1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6129218">
    <w:abstractNumId w:val="38"/>
  </w:num>
  <w:num w:numId="2" w16cid:durableId="1088501974">
    <w:abstractNumId w:val="22"/>
  </w:num>
  <w:num w:numId="3" w16cid:durableId="1757021079">
    <w:abstractNumId w:val="46"/>
  </w:num>
  <w:num w:numId="4" w16cid:durableId="1576894179">
    <w:abstractNumId w:val="67"/>
  </w:num>
  <w:num w:numId="5" w16cid:durableId="1967619978">
    <w:abstractNumId w:val="24"/>
  </w:num>
  <w:num w:numId="6" w16cid:durableId="528421787">
    <w:abstractNumId w:val="62"/>
  </w:num>
  <w:num w:numId="7" w16cid:durableId="212812662">
    <w:abstractNumId w:val="25"/>
  </w:num>
  <w:num w:numId="8" w16cid:durableId="2003044863">
    <w:abstractNumId w:val="33"/>
  </w:num>
  <w:num w:numId="9" w16cid:durableId="349067507">
    <w:abstractNumId w:val="45"/>
  </w:num>
  <w:num w:numId="10" w16cid:durableId="1715889885">
    <w:abstractNumId w:val="27"/>
  </w:num>
  <w:num w:numId="11" w16cid:durableId="1217426353">
    <w:abstractNumId w:val="23"/>
  </w:num>
  <w:num w:numId="12" w16cid:durableId="1744065983">
    <w:abstractNumId w:val="65"/>
  </w:num>
  <w:num w:numId="13" w16cid:durableId="1032220556">
    <w:abstractNumId w:val="63"/>
  </w:num>
  <w:num w:numId="14" w16cid:durableId="939752487">
    <w:abstractNumId w:val="54"/>
  </w:num>
  <w:num w:numId="15" w16cid:durableId="1413548606">
    <w:abstractNumId w:val="31"/>
  </w:num>
  <w:num w:numId="16" w16cid:durableId="881163971">
    <w:abstractNumId w:val="30"/>
  </w:num>
  <w:num w:numId="17" w16cid:durableId="1393505691">
    <w:abstractNumId w:val="64"/>
  </w:num>
  <w:num w:numId="18" w16cid:durableId="942301530">
    <w:abstractNumId w:val="37"/>
  </w:num>
  <w:num w:numId="19" w16cid:durableId="406609161">
    <w:abstractNumId w:val="51"/>
  </w:num>
  <w:num w:numId="20" w16cid:durableId="101188244">
    <w:abstractNumId w:val="56"/>
  </w:num>
  <w:num w:numId="21" w16cid:durableId="24912869">
    <w:abstractNumId w:val="52"/>
  </w:num>
  <w:num w:numId="22" w16cid:durableId="343483329">
    <w:abstractNumId w:val="47"/>
  </w:num>
  <w:num w:numId="23" w16cid:durableId="773865679">
    <w:abstractNumId w:val="43"/>
  </w:num>
  <w:num w:numId="24" w16cid:durableId="2080785505">
    <w:abstractNumId w:val="36"/>
  </w:num>
  <w:num w:numId="25" w16cid:durableId="1518276552">
    <w:abstractNumId w:val="61"/>
  </w:num>
  <w:num w:numId="26" w16cid:durableId="1086071598">
    <w:abstractNumId w:val="28"/>
  </w:num>
  <w:num w:numId="27" w16cid:durableId="1927882118">
    <w:abstractNumId w:val="58"/>
  </w:num>
  <w:num w:numId="28" w16cid:durableId="1068307251">
    <w:abstractNumId w:val="55"/>
  </w:num>
  <w:num w:numId="29" w16cid:durableId="1283612851">
    <w:abstractNumId w:val="68"/>
  </w:num>
  <w:num w:numId="30" w16cid:durableId="1389037676">
    <w:abstractNumId w:val="53"/>
  </w:num>
  <w:num w:numId="31" w16cid:durableId="1713001121">
    <w:abstractNumId w:val="39"/>
  </w:num>
  <w:num w:numId="32" w16cid:durableId="1360744708">
    <w:abstractNumId w:val="41"/>
  </w:num>
  <w:num w:numId="33" w16cid:durableId="942301641">
    <w:abstractNumId w:val="29"/>
  </w:num>
  <w:num w:numId="34" w16cid:durableId="2058972790">
    <w:abstractNumId w:val="9"/>
  </w:num>
  <w:num w:numId="35" w16cid:durableId="1496334907">
    <w:abstractNumId w:val="7"/>
  </w:num>
  <w:num w:numId="36" w16cid:durableId="679745744">
    <w:abstractNumId w:val="6"/>
  </w:num>
  <w:num w:numId="37" w16cid:durableId="1209074406">
    <w:abstractNumId w:val="5"/>
  </w:num>
  <w:num w:numId="38" w16cid:durableId="1638340074">
    <w:abstractNumId w:val="4"/>
  </w:num>
  <w:num w:numId="39" w16cid:durableId="1487551731">
    <w:abstractNumId w:val="8"/>
  </w:num>
  <w:num w:numId="40" w16cid:durableId="1331061222">
    <w:abstractNumId w:val="3"/>
  </w:num>
  <w:num w:numId="41" w16cid:durableId="223031611">
    <w:abstractNumId w:val="2"/>
  </w:num>
  <w:num w:numId="42" w16cid:durableId="1000934567">
    <w:abstractNumId w:val="1"/>
  </w:num>
  <w:num w:numId="43" w16cid:durableId="2079402221">
    <w:abstractNumId w:val="0"/>
  </w:num>
  <w:num w:numId="44" w16cid:durableId="1843428891">
    <w:abstractNumId w:val="66"/>
  </w:num>
  <w:num w:numId="45" w16cid:durableId="685445553">
    <w:abstractNumId w:val="26"/>
  </w:num>
  <w:num w:numId="46" w16cid:durableId="1921519882">
    <w:abstractNumId w:val="49"/>
  </w:num>
  <w:num w:numId="47" w16cid:durableId="461313960">
    <w:abstractNumId w:val="57"/>
  </w:num>
  <w:num w:numId="48" w16cid:durableId="280112573">
    <w:abstractNumId w:val="32"/>
  </w:num>
  <w:num w:numId="49" w16cid:durableId="527111526">
    <w:abstractNumId w:val="44"/>
  </w:num>
  <w:num w:numId="50" w16cid:durableId="1732800776">
    <w:abstractNumId w:val="48"/>
  </w:num>
  <w:num w:numId="51" w16cid:durableId="643658378">
    <w:abstractNumId w:val="34"/>
  </w:num>
  <w:num w:numId="52" w16cid:durableId="240144922">
    <w:abstractNumId w:val="60"/>
  </w:num>
  <w:num w:numId="53" w16cid:durableId="209194396">
    <w:abstractNumId w:val="35"/>
  </w:num>
  <w:num w:numId="54" w16cid:durableId="1295478790">
    <w:abstractNumId w:val="59"/>
  </w:num>
  <w:num w:numId="55" w16cid:durableId="1700281350">
    <w:abstractNumId w:val="50"/>
  </w:num>
  <w:num w:numId="56" w16cid:durableId="419567447">
    <w:abstractNumId w:val="40"/>
  </w:num>
  <w:num w:numId="57" w16cid:durableId="1796439173">
    <w:abstractNumId w:val="4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41"/>
    <w:rsid w:val="0004179F"/>
    <w:rsid w:val="0005569B"/>
    <w:rsid w:val="0007466A"/>
    <w:rsid w:val="00076235"/>
    <w:rsid w:val="00093B0D"/>
    <w:rsid w:val="000E181A"/>
    <w:rsid w:val="000E18DB"/>
    <w:rsid w:val="000F5381"/>
    <w:rsid w:val="001021EF"/>
    <w:rsid w:val="001475E1"/>
    <w:rsid w:val="001507FE"/>
    <w:rsid w:val="00153115"/>
    <w:rsid w:val="00153CCA"/>
    <w:rsid w:val="00174B06"/>
    <w:rsid w:val="00175F0C"/>
    <w:rsid w:val="00176165"/>
    <w:rsid w:val="001866D5"/>
    <w:rsid w:val="00187465"/>
    <w:rsid w:val="001E2638"/>
    <w:rsid w:val="001F62FC"/>
    <w:rsid w:val="00223CBE"/>
    <w:rsid w:val="00236A0C"/>
    <w:rsid w:val="00237B62"/>
    <w:rsid w:val="0024093F"/>
    <w:rsid w:val="0025439D"/>
    <w:rsid w:val="00254A90"/>
    <w:rsid w:val="002A1A16"/>
    <w:rsid w:val="002E6153"/>
    <w:rsid w:val="002F370D"/>
    <w:rsid w:val="003209F8"/>
    <w:rsid w:val="00334CBC"/>
    <w:rsid w:val="00340F2B"/>
    <w:rsid w:val="00372E4A"/>
    <w:rsid w:val="00385175"/>
    <w:rsid w:val="003B67BD"/>
    <w:rsid w:val="003C129E"/>
    <w:rsid w:val="003C1397"/>
    <w:rsid w:val="003E5833"/>
    <w:rsid w:val="003E7732"/>
    <w:rsid w:val="003F24B0"/>
    <w:rsid w:val="00420DB9"/>
    <w:rsid w:val="00427B33"/>
    <w:rsid w:val="004407F7"/>
    <w:rsid w:val="0047005E"/>
    <w:rsid w:val="004705F7"/>
    <w:rsid w:val="00492158"/>
    <w:rsid w:val="004B14ED"/>
    <w:rsid w:val="004B76A9"/>
    <w:rsid w:val="004E15D5"/>
    <w:rsid w:val="004F2014"/>
    <w:rsid w:val="005120B3"/>
    <w:rsid w:val="005169EB"/>
    <w:rsid w:val="00554FB5"/>
    <w:rsid w:val="00571797"/>
    <w:rsid w:val="00584692"/>
    <w:rsid w:val="00594A38"/>
    <w:rsid w:val="005B5373"/>
    <w:rsid w:val="005D591A"/>
    <w:rsid w:val="005F2CAE"/>
    <w:rsid w:val="005F7A51"/>
    <w:rsid w:val="00601604"/>
    <w:rsid w:val="00602FE4"/>
    <w:rsid w:val="00605737"/>
    <w:rsid w:val="00614500"/>
    <w:rsid w:val="00624936"/>
    <w:rsid w:val="006302D4"/>
    <w:rsid w:val="00654EDE"/>
    <w:rsid w:val="0066565E"/>
    <w:rsid w:val="00667374"/>
    <w:rsid w:val="00671BDB"/>
    <w:rsid w:val="0067780D"/>
    <w:rsid w:val="006A7E6F"/>
    <w:rsid w:val="006B0F8E"/>
    <w:rsid w:val="006B3B36"/>
    <w:rsid w:val="006B67E4"/>
    <w:rsid w:val="006E191E"/>
    <w:rsid w:val="006F6ACB"/>
    <w:rsid w:val="00711F4C"/>
    <w:rsid w:val="0072479B"/>
    <w:rsid w:val="007368CF"/>
    <w:rsid w:val="00771438"/>
    <w:rsid w:val="007766C5"/>
    <w:rsid w:val="007A6175"/>
    <w:rsid w:val="007B2402"/>
    <w:rsid w:val="007D6B1B"/>
    <w:rsid w:val="007E2066"/>
    <w:rsid w:val="007E24FF"/>
    <w:rsid w:val="007E387F"/>
    <w:rsid w:val="008155A5"/>
    <w:rsid w:val="0083049F"/>
    <w:rsid w:val="0084230C"/>
    <w:rsid w:val="008451D9"/>
    <w:rsid w:val="008578C9"/>
    <w:rsid w:val="008629D5"/>
    <w:rsid w:val="0086360B"/>
    <w:rsid w:val="0087262F"/>
    <w:rsid w:val="008973CD"/>
    <w:rsid w:val="00897FF4"/>
    <w:rsid w:val="008A3043"/>
    <w:rsid w:val="008C4B21"/>
    <w:rsid w:val="008D20A0"/>
    <w:rsid w:val="008F07D9"/>
    <w:rsid w:val="008F7473"/>
    <w:rsid w:val="0093640F"/>
    <w:rsid w:val="009565A5"/>
    <w:rsid w:val="00963487"/>
    <w:rsid w:val="00977F78"/>
    <w:rsid w:val="009C3B5F"/>
    <w:rsid w:val="009E0F93"/>
    <w:rsid w:val="009E66E9"/>
    <w:rsid w:val="009F59B5"/>
    <w:rsid w:val="00A26AA4"/>
    <w:rsid w:val="00A402FC"/>
    <w:rsid w:val="00A40A05"/>
    <w:rsid w:val="00AA43AC"/>
    <w:rsid w:val="00AC6BCC"/>
    <w:rsid w:val="00AE476D"/>
    <w:rsid w:val="00AE5043"/>
    <w:rsid w:val="00AE5AC5"/>
    <w:rsid w:val="00AF0F36"/>
    <w:rsid w:val="00AF30C8"/>
    <w:rsid w:val="00B12915"/>
    <w:rsid w:val="00B1404B"/>
    <w:rsid w:val="00B167A8"/>
    <w:rsid w:val="00B62F0C"/>
    <w:rsid w:val="00B82FA9"/>
    <w:rsid w:val="00B83735"/>
    <w:rsid w:val="00BB5994"/>
    <w:rsid w:val="00C057BC"/>
    <w:rsid w:val="00C07675"/>
    <w:rsid w:val="00C24AEA"/>
    <w:rsid w:val="00C442E5"/>
    <w:rsid w:val="00C51541"/>
    <w:rsid w:val="00C5336F"/>
    <w:rsid w:val="00C81946"/>
    <w:rsid w:val="00CA4ADE"/>
    <w:rsid w:val="00CB610E"/>
    <w:rsid w:val="00CF5326"/>
    <w:rsid w:val="00D14786"/>
    <w:rsid w:val="00D33125"/>
    <w:rsid w:val="00D3574D"/>
    <w:rsid w:val="00D360B4"/>
    <w:rsid w:val="00D44E22"/>
    <w:rsid w:val="00D67F8D"/>
    <w:rsid w:val="00D713B3"/>
    <w:rsid w:val="00D750C5"/>
    <w:rsid w:val="00D80D6A"/>
    <w:rsid w:val="00D96C60"/>
    <w:rsid w:val="00DB1C53"/>
    <w:rsid w:val="00DB7C4B"/>
    <w:rsid w:val="00DD1E14"/>
    <w:rsid w:val="00DE3CB8"/>
    <w:rsid w:val="00DE78D9"/>
    <w:rsid w:val="00DE7E67"/>
    <w:rsid w:val="00DF378D"/>
    <w:rsid w:val="00E01E04"/>
    <w:rsid w:val="00E27828"/>
    <w:rsid w:val="00E33E84"/>
    <w:rsid w:val="00E34CDC"/>
    <w:rsid w:val="00E52A4D"/>
    <w:rsid w:val="00E607A5"/>
    <w:rsid w:val="00E705EF"/>
    <w:rsid w:val="00E710E8"/>
    <w:rsid w:val="00E7248F"/>
    <w:rsid w:val="00E72DF2"/>
    <w:rsid w:val="00E77273"/>
    <w:rsid w:val="00EF40A9"/>
    <w:rsid w:val="00F22893"/>
    <w:rsid w:val="00F34228"/>
    <w:rsid w:val="00F36FC3"/>
    <w:rsid w:val="00F52F51"/>
    <w:rsid w:val="00F77C6F"/>
    <w:rsid w:val="00F84150"/>
    <w:rsid w:val="00FA3A8D"/>
    <w:rsid w:val="00FE1E18"/>
    <w:rsid w:val="00FE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A57A"/>
  <w15:chartTrackingRefBased/>
  <w15:docId w15:val="{E0CCCB02-4CAC-4A81-A6E3-3DBA3EFA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5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B12915"/>
    <w:pPr>
      <w:keepNext/>
      <w:spacing w:before="120" w:after="24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DB1C5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A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rsid w:val="00CF532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F5326"/>
  </w:style>
  <w:style w:type="paragraph" w:styleId="a6">
    <w:name w:val="Normal (Web)"/>
    <w:basedOn w:val="a"/>
    <w:rsid w:val="00334CBC"/>
    <w:pPr>
      <w:spacing w:before="100" w:beforeAutospacing="1" w:after="100" w:afterAutospacing="1"/>
    </w:pPr>
  </w:style>
  <w:style w:type="paragraph" w:customStyle="1" w:styleId="c3">
    <w:name w:val="c3"/>
    <w:basedOn w:val="a"/>
    <w:rsid w:val="002E6153"/>
    <w:pPr>
      <w:spacing w:before="100" w:beforeAutospacing="1" w:after="100" w:afterAutospacing="1"/>
    </w:pPr>
  </w:style>
  <w:style w:type="character" w:customStyle="1" w:styleId="c5">
    <w:name w:val="c5"/>
    <w:basedOn w:val="a0"/>
    <w:rsid w:val="002E6153"/>
  </w:style>
  <w:style w:type="character" w:styleId="a7">
    <w:name w:val="Strong"/>
    <w:qFormat/>
    <w:rsid w:val="002E61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5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1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ТЕСТОВЫЕ ЗАДАНИЯ</vt:lpstr>
    </vt:vector>
  </TitlesOfParts>
  <Company>RePack by SPecialiST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ТЕСТОВЫЕ ЗАДАНИЯ</dc:title>
  <dc:subject/>
  <dc:creator>Иван</dc:creator>
  <cp:keywords/>
  <cp:lastModifiedBy>Блохин Александр Леонидович</cp:lastModifiedBy>
  <cp:revision>9</cp:revision>
  <cp:lastPrinted>2012-10-06T19:04:00Z</cp:lastPrinted>
  <dcterms:created xsi:type="dcterms:W3CDTF">2023-10-19T21:33:00Z</dcterms:created>
  <dcterms:modified xsi:type="dcterms:W3CDTF">2025-10-08T18:09:00Z</dcterms:modified>
</cp:coreProperties>
</file>